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FCEB2D9" w:rsidP="5FCEB2D9" w:rsidRDefault="5FCEB2D9" w14:paraId="76B305B5" w14:textId="120902E7">
      <w:pPr>
        <w:pStyle w:val="Kop2"/>
        <w:numPr>
          <w:ilvl w:val="0"/>
          <w:numId w:val="0"/>
        </w:numPr>
        <w:ind w:left="0"/>
        <w:rPr>
          <w:rFonts w:ascii="Georgia" w:hAnsi="Georgia" w:cs="Georgia"/>
          <w:b w:val="1"/>
          <w:bCs w:val="1"/>
          <w:sz w:val="28"/>
          <w:szCs w:val="28"/>
          <w:u w:val="none"/>
        </w:rPr>
      </w:pPr>
    </w:p>
    <w:p xmlns:wp14="http://schemas.microsoft.com/office/word/2010/wordml" w:rsidR="003174A2" w:rsidP="5FCEB2D9" w:rsidRDefault="003174A2" w14:paraId="15756482" wp14:textId="77777777">
      <w:pPr>
        <w:pStyle w:val="Kop2"/>
        <w:numPr>
          <w:ilvl w:val="0"/>
          <w:numId w:val="0"/>
        </w:numPr>
        <w:ind w:left="0"/>
        <w:rPr>
          <w:rFonts w:ascii="Georgia" w:hAnsi="Georgia" w:cs="Georgia"/>
        </w:rPr>
      </w:pPr>
      <w:r w:rsidRPr="5FCEB2D9" w:rsidR="15FBA926">
        <w:rPr>
          <w:rFonts w:ascii="Georgia" w:hAnsi="Georgia" w:cs="Georgia"/>
          <w:b w:val="1"/>
          <w:bCs w:val="1"/>
          <w:sz w:val="28"/>
          <w:szCs w:val="28"/>
          <w:u w:val="none"/>
        </w:rPr>
        <w:t>PERSONALIA</w:t>
      </w:r>
    </w:p>
    <w:p xmlns:wp14="http://schemas.microsoft.com/office/word/2010/wordml" w:rsidR="003174A2" w:rsidP="5FCEB2D9" w:rsidRDefault="003174A2" w14:paraId="21B150BF" wp14:textId="282DB855">
      <w:pPr>
        <w:rPr>
          <w:rFonts w:ascii="Georgia" w:hAnsi="Georgia" w:cs="Georgia"/>
          <w:sz w:val="24"/>
          <w:szCs w:val="24"/>
        </w:rPr>
      </w:pPr>
      <w:r w:rsidRPr="5FCEB2D9" w:rsidR="15FBA926">
        <w:rPr>
          <w:rFonts w:ascii="Georgia" w:hAnsi="Georgia" w:cs="Georgia"/>
          <w:sz w:val="24"/>
          <w:szCs w:val="24"/>
        </w:rPr>
        <w:t>Achternaam: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FCEB2D9" w:rsidR="15FBA926">
        <w:rPr>
          <w:rFonts w:ascii="Georgia" w:hAnsi="Georgia" w:cs="Georgia"/>
          <w:sz w:val="24"/>
          <w:szCs w:val="24"/>
        </w:rPr>
        <w:t>Man/Vrouw</w:t>
      </w:r>
      <w:r w:rsidRPr="5FCEB2D9" w:rsidR="25E28B0A">
        <w:rPr>
          <w:rFonts w:ascii="Georgia" w:hAnsi="Georgia" w:cs="Georgia"/>
          <w:sz w:val="24"/>
          <w:szCs w:val="24"/>
        </w:rPr>
        <w:t>/Anders</w:t>
      </w:r>
    </w:p>
    <w:p xmlns:wp14="http://schemas.microsoft.com/office/word/2010/wordml" w:rsidR="003174A2" w:rsidRDefault="003174A2" w14:paraId="5BEA2C23" wp14:textId="77777777">
      <w:pPr>
        <w:rPr>
          <w:rFonts w:ascii="Georgia" w:hAnsi="Georgia" w:cs="Georgia"/>
          <w:sz w:val="24"/>
        </w:rPr>
      </w:pPr>
      <w:proofErr w:type="spellStart"/>
      <w:r>
        <w:rPr>
          <w:rFonts w:ascii="Georgia" w:hAnsi="Georgia" w:cs="Georgia"/>
          <w:sz w:val="24"/>
        </w:rPr>
        <w:t>Voorna</w:t>
      </w:r>
      <w:proofErr w:type="spellEnd"/>
      <w:r>
        <w:rPr>
          <w:rFonts w:ascii="Georgia" w:hAnsi="Georgia" w:cs="Georgia"/>
          <w:sz w:val="24"/>
        </w:rPr>
        <w:t>(a)m(en):</w:t>
      </w:r>
    </w:p>
    <w:p xmlns:wp14="http://schemas.microsoft.com/office/word/2010/wordml" w:rsidR="003174A2" w:rsidP="5FCEB2D9" w:rsidRDefault="003174A2" w14:paraId="5B4D01FD" wp14:textId="08768EC7">
      <w:pPr>
        <w:rPr>
          <w:rFonts w:ascii="Georgia" w:hAnsi="Georgia" w:cs="Georgia"/>
          <w:sz w:val="24"/>
          <w:szCs w:val="24"/>
        </w:rPr>
      </w:pPr>
      <w:r w:rsidRPr="5FCEB2D9" w:rsidR="15FBA926">
        <w:rPr>
          <w:rFonts w:ascii="Georgia" w:hAnsi="Georgia" w:cs="Georgia"/>
          <w:sz w:val="24"/>
          <w:szCs w:val="24"/>
        </w:rPr>
        <w:t>Roepnaam:</w:t>
      </w:r>
      <w:r>
        <w:tab/>
      </w:r>
      <w:r>
        <w:tab/>
      </w:r>
      <w:r>
        <w:tab/>
      </w:r>
      <w:r>
        <w:tab/>
      </w:r>
      <w:r w:rsidRPr="5FCEB2D9" w:rsidR="15FBA926">
        <w:rPr>
          <w:rFonts w:ascii="Georgia" w:hAnsi="Georgia" w:cs="Georgia"/>
          <w:sz w:val="24"/>
          <w:szCs w:val="24"/>
        </w:rPr>
        <w:t xml:space="preserve"> </w:t>
      </w:r>
    </w:p>
    <w:p xmlns:wp14="http://schemas.microsoft.com/office/word/2010/wordml" w:rsidR="003174A2" w:rsidRDefault="003174A2" w14:paraId="61FEAB2B" wp14:textId="77777777">
      <w:pPr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Adres:</w:t>
      </w:r>
    </w:p>
    <w:p xmlns:wp14="http://schemas.microsoft.com/office/word/2010/wordml" w:rsidR="003174A2" w:rsidRDefault="003174A2" w14:paraId="4BAB563D" wp14:textId="77777777">
      <w:pPr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Postcode:</w:t>
      </w:r>
    </w:p>
    <w:p xmlns:wp14="http://schemas.microsoft.com/office/word/2010/wordml" w:rsidR="003174A2" w:rsidRDefault="003174A2" w14:paraId="17B985F1" wp14:textId="77777777">
      <w:pPr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Woonplaats:</w:t>
      </w:r>
    </w:p>
    <w:p xmlns:wp14="http://schemas.microsoft.com/office/word/2010/wordml" w:rsidR="003174A2" w:rsidRDefault="003174A2" w14:paraId="2A3C92AC" wp14:textId="77777777">
      <w:pPr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Telefoonnummer privé:</w:t>
      </w:r>
    </w:p>
    <w:p xmlns:wp14="http://schemas.microsoft.com/office/word/2010/wordml" w:rsidR="00342B27" w:rsidRDefault="00342B27" w14:paraId="4C3DB301" wp14:textId="77777777">
      <w:pPr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Mobiel nummer:</w:t>
      </w:r>
    </w:p>
    <w:p xmlns:wp14="http://schemas.microsoft.com/office/word/2010/wordml" w:rsidR="003174A2" w:rsidRDefault="003174A2" w14:paraId="569C41D7" wp14:textId="77777777">
      <w:pPr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Telefoonnummer werk:</w:t>
      </w:r>
    </w:p>
    <w:p xmlns:wp14="http://schemas.microsoft.com/office/word/2010/wordml" w:rsidR="003174A2" w:rsidRDefault="003174A2" w14:paraId="728A9FCA" wp14:textId="77777777">
      <w:pPr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E-mailadres:</w:t>
      </w:r>
    </w:p>
    <w:p xmlns:wp14="http://schemas.microsoft.com/office/word/2010/wordml" w:rsidR="003174A2" w:rsidRDefault="003174A2" w14:paraId="0A37501D" wp14:textId="77777777">
      <w:pPr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1FE320E9" wp14:textId="77777777">
      <w:pPr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Geboortedatum:</w:t>
      </w:r>
    </w:p>
    <w:p xmlns:wp14="http://schemas.microsoft.com/office/word/2010/wordml" w:rsidR="003174A2" w:rsidP="5FCEB2D9" w:rsidRDefault="003174A2" w14:paraId="21B96B36" wp14:textId="77777777">
      <w:pPr>
        <w:ind w:left="6" w:hanging="0"/>
        <w:rPr>
          <w:rFonts w:ascii="Georgia" w:hAnsi="Georgia" w:cs="Georgia"/>
          <w:sz w:val="24"/>
          <w:szCs w:val="24"/>
        </w:rPr>
      </w:pPr>
      <w:r w:rsidRPr="5FCEB2D9" w:rsidR="15FBA926">
        <w:rPr>
          <w:rFonts w:ascii="Georgia" w:hAnsi="Georgia" w:cs="Georgia"/>
          <w:sz w:val="24"/>
          <w:szCs w:val="24"/>
        </w:rPr>
        <w:t>Geboorteplaats:</w:t>
      </w:r>
      <w:r>
        <w:tab/>
      </w:r>
    </w:p>
    <w:p xmlns:wp14="http://schemas.microsoft.com/office/word/2010/wordml" w:rsidR="003174A2" w:rsidRDefault="003174A2" w14:paraId="12E8FC33" wp14:textId="77777777">
      <w:pPr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Geboorteland:</w:t>
      </w:r>
    </w:p>
    <w:p xmlns:wp14="http://schemas.microsoft.com/office/word/2010/wordml" w:rsidR="003174A2" w:rsidRDefault="003174A2" w14:paraId="5DAB6C7B" wp14:textId="77777777">
      <w:pPr>
        <w:rPr>
          <w:rFonts w:ascii="Georgia" w:hAnsi="Georgia" w:cs="Georgia"/>
          <w:sz w:val="24"/>
        </w:rPr>
      </w:pPr>
    </w:p>
    <w:p xmlns:wp14="http://schemas.microsoft.com/office/word/2010/wordml" w:rsidR="003174A2" w:rsidP="5FCEB2D9" w:rsidRDefault="003174A2" w14:paraId="300F921D" wp14:textId="060C50BB">
      <w:pPr>
        <w:pStyle w:val="Standaard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Georgia" w:hAnsi="Georgia" w:cs="Georgia"/>
          <w:sz w:val="24"/>
          <w:szCs w:val="24"/>
        </w:rPr>
      </w:pPr>
      <w:r w:rsidRPr="5FCEB2D9" w:rsidR="07AB6C6D">
        <w:rPr>
          <w:rFonts w:ascii="Georgia" w:hAnsi="Georgia" w:cs="Georgia"/>
          <w:sz w:val="24"/>
          <w:szCs w:val="24"/>
        </w:rPr>
        <w:t>Als</w:t>
      </w:r>
      <w:r w:rsidRPr="5FCEB2D9" w:rsidR="15FBA926">
        <w:rPr>
          <w:rFonts w:ascii="Georgia" w:hAnsi="Georgia" w:cs="Georgia"/>
          <w:sz w:val="24"/>
          <w:szCs w:val="24"/>
        </w:rPr>
        <w:t xml:space="preserve"> u in een ander land woont dan in uw geboorteland, wanneer bent u dan verhuisd?</w:t>
      </w:r>
    </w:p>
    <w:p xmlns:wp14="http://schemas.microsoft.com/office/word/2010/wordml" w:rsidR="003174A2" w:rsidRDefault="003174A2" w14:paraId="02EB378F" wp14:textId="77777777">
      <w:pPr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67A4983B" wp14:textId="77777777">
      <w:pPr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Religie:</w:t>
      </w:r>
    </w:p>
    <w:p xmlns:wp14="http://schemas.microsoft.com/office/word/2010/wordml" w:rsidR="003174A2" w:rsidRDefault="003174A2" w14:paraId="6A05A809" wp14:textId="77777777">
      <w:pPr>
        <w:rPr>
          <w:rFonts w:ascii="Georgia" w:hAnsi="Georgia" w:cs="Georgia"/>
          <w:sz w:val="24"/>
        </w:rPr>
      </w:pPr>
    </w:p>
    <w:p xmlns:wp14="http://schemas.microsoft.com/office/word/2010/wordml" w:rsidR="003174A2" w:rsidP="5FCEB2D9" w:rsidRDefault="003174A2" w14:paraId="08D9E755" wp14:textId="77777777">
      <w:pPr>
        <w:pStyle w:val="Kop2"/>
        <w:numPr>
          <w:ilvl w:val="0"/>
          <w:numId w:val="0"/>
        </w:numPr>
        <w:ind w:left="0"/>
        <w:rPr>
          <w:rFonts w:ascii="Georgia" w:hAnsi="Georgia" w:cs="Georgia"/>
        </w:rPr>
      </w:pPr>
      <w:r w:rsidRPr="5FCEB2D9" w:rsidR="15FBA926">
        <w:rPr>
          <w:rFonts w:ascii="Georgia" w:hAnsi="Georgia" w:cs="Georgia"/>
          <w:b w:val="1"/>
          <w:bCs w:val="1"/>
          <w:u w:val="none"/>
        </w:rPr>
        <w:t>SCHOLING en WERK</w:t>
      </w:r>
    </w:p>
    <w:p xmlns:wp14="http://schemas.microsoft.com/office/word/2010/wordml" w:rsidR="003174A2" w:rsidRDefault="003174A2" w14:paraId="29B6FDB8" wp14:textId="77777777">
      <w:pPr>
        <w:pStyle w:val="Koptekst"/>
        <w:tabs>
          <w:tab w:val="clear" w:pos="4536"/>
          <w:tab w:val="clear" w:pos="9072"/>
        </w:tabs>
        <w:rPr>
          <w:rFonts w:ascii="Georgia" w:hAnsi="Georgia" w:cs="Georgia"/>
        </w:rPr>
      </w:pPr>
      <w:r>
        <w:rPr>
          <w:rFonts w:ascii="Georgia" w:hAnsi="Georgia" w:cs="Georgia"/>
        </w:rPr>
        <w:t>Voor gegevens betreffende scholing en beroep kunt u ook verwijzen naar een bijgevoegd CV</w:t>
      </w:r>
    </w:p>
    <w:p xmlns:wp14="http://schemas.microsoft.com/office/word/2010/wordml" w:rsidR="003174A2" w:rsidRDefault="003174A2" w14:paraId="5A39BBE3" wp14:textId="77777777">
      <w:pPr>
        <w:pStyle w:val="Koptekst"/>
        <w:tabs>
          <w:tab w:val="clear" w:pos="4536"/>
          <w:tab w:val="clear" w:pos="9072"/>
        </w:tabs>
        <w:rPr>
          <w:rFonts w:ascii="Georgia" w:hAnsi="Georgia" w:cs="Georgia"/>
        </w:rPr>
      </w:pPr>
    </w:p>
    <w:p w:rsidR="15FBA926" w:rsidP="5FCEB2D9" w:rsidRDefault="15FBA926" w14:paraId="46660CF9" w14:textId="6348BA98">
      <w:pPr>
        <w:pStyle w:val="Koptekst"/>
        <w:tabs>
          <w:tab w:val="clear" w:leader="none" w:pos="4536"/>
          <w:tab w:val="clear" w:leader="none" w:pos="9072"/>
        </w:tabs>
      </w:pPr>
      <w:r w:rsidRPr="5FCEB2D9" w:rsidR="15FBA926">
        <w:rPr>
          <w:rFonts w:ascii="Georgia" w:hAnsi="Georgia" w:cs="Georgia"/>
          <w:sz w:val="24"/>
          <w:szCs w:val="24"/>
        </w:rPr>
        <w:t>Scholing</w:t>
      </w:r>
    </w:p>
    <w:p xmlns:wp14="http://schemas.microsoft.com/office/word/2010/wordml" w:rsidR="003174A2" w:rsidP="5FCEB2D9" w:rsidRDefault="003174A2" w14:paraId="45AF0E6C" wp14:textId="0B84403F">
      <w:pPr>
        <w:tabs>
          <w:tab w:val="left" w:pos="2835"/>
        </w:tabs>
        <w:ind w:left="0" w:firstLine="0"/>
        <w:rPr>
          <w:rFonts w:ascii="Georgia" w:hAnsi="Georgia" w:cs="Georgia"/>
          <w:sz w:val="24"/>
          <w:szCs w:val="24"/>
        </w:rPr>
      </w:pPr>
      <w:r w:rsidRPr="5FCEB2D9" w:rsidR="4E9EA206">
        <w:rPr>
          <w:rFonts w:ascii="Georgia" w:hAnsi="Georgia" w:cs="Georgia"/>
          <w:sz w:val="24"/>
          <w:szCs w:val="24"/>
        </w:rPr>
        <w:t xml:space="preserve">__________________ </w:t>
      </w:r>
      <w:r w:rsidRPr="5FCEB2D9" w:rsidR="1ADD7A0F">
        <w:rPr>
          <w:rFonts w:ascii="Georgia" w:hAnsi="Georgia" w:cs="Georgia"/>
          <w:sz w:val="24"/>
          <w:szCs w:val="24"/>
        </w:rPr>
        <w:t xml:space="preserve"> </w:t>
      </w:r>
      <w:r w:rsidRPr="5FCEB2D9" w:rsidR="15FBA926">
        <w:rPr>
          <w:rFonts w:ascii="Georgia" w:hAnsi="Georgia" w:cs="Georgia"/>
          <w:sz w:val="24"/>
          <w:szCs w:val="24"/>
        </w:rPr>
        <w:t>van</w:t>
      </w:r>
      <w:r>
        <w:tab/>
      </w:r>
      <w:r>
        <w:tab/>
      </w:r>
      <w:r>
        <w:tab/>
      </w:r>
      <w:r w:rsidRPr="5FCEB2D9" w:rsidR="15FBA926">
        <w:rPr>
          <w:rFonts w:ascii="Georgia" w:hAnsi="Georgia" w:cs="Georgia"/>
          <w:sz w:val="24"/>
          <w:szCs w:val="24"/>
        </w:rPr>
        <w:t>tot</w:t>
      </w:r>
      <w:r>
        <w:tab/>
      </w:r>
      <w:r>
        <w:tab/>
      </w:r>
      <w:r>
        <w:tab/>
      </w:r>
      <w:r w:rsidRPr="5FCEB2D9" w:rsidR="15FBA926">
        <w:rPr>
          <w:rFonts w:ascii="Georgia" w:hAnsi="Georgia" w:cs="Georgia"/>
          <w:sz w:val="24"/>
          <w:szCs w:val="24"/>
        </w:rPr>
        <w:t xml:space="preserve">diploma    </w:t>
      </w:r>
      <w:r w:rsidRPr="5FCEB2D9" w:rsidR="15FBA926">
        <w:rPr>
          <w:rFonts w:ascii="Georgia" w:hAnsi="Georgia" w:cs="Georgia"/>
          <w:sz w:val="24"/>
          <w:szCs w:val="24"/>
        </w:rPr>
        <w:t>ja /</w:t>
      </w:r>
      <w:r w:rsidRPr="5FCEB2D9" w:rsidR="15FBA926">
        <w:rPr>
          <w:rFonts w:ascii="Georgia" w:hAnsi="Georgia" w:cs="Georgia"/>
          <w:sz w:val="24"/>
          <w:szCs w:val="24"/>
        </w:rPr>
        <w:t xml:space="preserve"> nee </w:t>
      </w:r>
    </w:p>
    <w:p xmlns:wp14="http://schemas.microsoft.com/office/word/2010/wordml" w:rsidR="003174A2" w:rsidRDefault="003174A2" w14:paraId="41C8F396" wp14:textId="77777777">
      <w:pPr>
        <w:tabs>
          <w:tab w:val="left" w:pos="2835"/>
        </w:tabs>
        <w:ind w:left="360"/>
        <w:rPr>
          <w:rFonts w:ascii="Georgia" w:hAnsi="Georgia" w:cs="Georgia"/>
          <w:sz w:val="24"/>
        </w:rPr>
      </w:pPr>
    </w:p>
    <w:p xmlns:wp14="http://schemas.microsoft.com/office/word/2010/wordml" w:rsidR="003174A2" w:rsidP="5FCEB2D9" w:rsidRDefault="003174A2" w14:paraId="6C9F1046" wp14:textId="54D1C037">
      <w:pPr>
        <w:tabs>
          <w:tab w:val="left" w:pos="720"/>
        </w:tabs>
        <w:ind w:left="0" w:firstLine="0"/>
        <w:rPr>
          <w:rFonts w:ascii="Georgia" w:hAnsi="Georgia" w:cs="Georgia"/>
          <w:sz w:val="24"/>
          <w:szCs w:val="24"/>
        </w:rPr>
      </w:pPr>
      <w:r w:rsidRPr="5FCEB2D9" w:rsidR="7D6E3B68">
        <w:rPr>
          <w:rFonts w:ascii="Georgia" w:hAnsi="Georgia" w:cs="Georgia"/>
          <w:sz w:val="24"/>
          <w:szCs w:val="24"/>
        </w:rPr>
        <w:t xml:space="preserve">__________________ </w:t>
      </w:r>
      <w:r w:rsidRPr="5FCEB2D9" w:rsidR="0F393291">
        <w:rPr>
          <w:rFonts w:ascii="Georgia" w:hAnsi="Georgia" w:cs="Georgia"/>
          <w:sz w:val="24"/>
          <w:szCs w:val="24"/>
        </w:rPr>
        <w:t xml:space="preserve"> </w:t>
      </w:r>
      <w:r w:rsidRPr="5FCEB2D9" w:rsidR="15FBA926">
        <w:rPr>
          <w:rFonts w:ascii="Georgia" w:hAnsi="Georgia" w:cs="Georgia"/>
          <w:sz w:val="24"/>
          <w:szCs w:val="24"/>
        </w:rPr>
        <w:t>van</w:t>
      </w:r>
      <w:r>
        <w:tab/>
      </w:r>
      <w:r>
        <w:tab/>
      </w:r>
      <w:r>
        <w:tab/>
      </w:r>
      <w:r w:rsidRPr="5FCEB2D9" w:rsidR="15FBA926">
        <w:rPr>
          <w:rFonts w:ascii="Georgia" w:hAnsi="Georgia" w:cs="Georgia"/>
          <w:sz w:val="24"/>
          <w:szCs w:val="24"/>
        </w:rPr>
        <w:t>tot</w:t>
      </w:r>
      <w:r>
        <w:tab/>
      </w:r>
      <w:r>
        <w:tab/>
      </w:r>
      <w:r>
        <w:tab/>
      </w:r>
      <w:r w:rsidRPr="5FCEB2D9" w:rsidR="15FBA926">
        <w:rPr>
          <w:rFonts w:ascii="Georgia" w:hAnsi="Georgia" w:cs="Georgia"/>
          <w:sz w:val="24"/>
          <w:szCs w:val="24"/>
        </w:rPr>
        <w:t xml:space="preserve">diploma    </w:t>
      </w:r>
      <w:r w:rsidRPr="5FCEB2D9" w:rsidR="15FBA926">
        <w:rPr>
          <w:rFonts w:ascii="Georgia" w:hAnsi="Georgia" w:cs="Georgia"/>
          <w:sz w:val="24"/>
          <w:szCs w:val="24"/>
        </w:rPr>
        <w:t>ja /</w:t>
      </w:r>
      <w:r w:rsidRPr="5FCEB2D9" w:rsidR="15FBA926">
        <w:rPr>
          <w:rFonts w:ascii="Georgia" w:hAnsi="Georgia" w:cs="Georgia"/>
          <w:sz w:val="24"/>
          <w:szCs w:val="24"/>
        </w:rPr>
        <w:t xml:space="preserve"> nee </w:t>
      </w:r>
    </w:p>
    <w:p xmlns:wp14="http://schemas.microsoft.com/office/word/2010/wordml" w:rsidR="003174A2" w:rsidRDefault="003174A2" w14:paraId="72A3D3EC" wp14:textId="77777777">
      <w:pPr>
        <w:ind w:firstLine="360"/>
        <w:rPr>
          <w:rFonts w:ascii="Georgia" w:hAnsi="Georgia" w:cs="Georgia"/>
          <w:sz w:val="24"/>
        </w:rPr>
      </w:pPr>
    </w:p>
    <w:p xmlns:wp14="http://schemas.microsoft.com/office/word/2010/wordml" w:rsidR="003174A2" w:rsidP="5FCEB2D9" w:rsidRDefault="003174A2" w14:paraId="2A2A2C63" wp14:textId="77777777">
      <w:pPr>
        <w:pStyle w:val="Kop2"/>
        <w:numPr>
          <w:ilvl w:val="0"/>
          <w:numId w:val="0"/>
        </w:numPr>
        <w:ind w:left="0"/>
        <w:rPr>
          <w:rFonts w:ascii="Georgia" w:hAnsi="Georgia" w:cs="Georgia"/>
        </w:rPr>
      </w:pPr>
      <w:r w:rsidRPr="5FCEB2D9" w:rsidR="15FBA926">
        <w:rPr>
          <w:rFonts w:ascii="Georgia" w:hAnsi="Georgia" w:cs="Georgia"/>
          <w:u w:val="none"/>
        </w:rPr>
        <w:t>Beroep:</w:t>
      </w:r>
    </w:p>
    <w:p xmlns:wp14="http://schemas.microsoft.com/office/word/2010/wordml" w:rsidR="003174A2" w:rsidRDefault="003174A2" w14:paraId="0D0B940D" wp14:textId="77777777">
      <w:pPr>
        <w:tabs>
          <w:tab w:val="left" w:pos="2835"/>
          <w:tab w:val="left" w:pos="5103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0E27B00A" wp14:textId="77777777">
      <w:pPr>
        <w:tabs>
          <w:tab w:val="left" w:pos="2835"/>
          <w:tab w:val="left" w:pos="5103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P="5FCEB2D9" w:rsidRDefault="003174A2" w14:paraId="598AF855" wp14:textId="77777777">
      <w:pPr>
        <w:pStyle w:val="Kop2"/>
        <w:numPr>
          <w:ilvl w:val="0"/>
          <w:numId w:val="0"/>
        </w:numPr>
        <w:ind w:left="0"/>
      </w:pPr>
      <w:r w:rsidRPr="5FCEB2D9" w:rsidR="15FBA926">
        <w:rPr>
          <w:rFonts w:ascii="Georgia" w:hAnsi="Georgia" w:cs="Georgia"/>
          <w:b w:val="1"/>
          <w:bCs w:val="1"/>
          <w:u w:val="none"/>
        </w:rPr>
        <w:t xml:space="preserve">RELATIE </w:t>
      </w:r>
    </w:p>
    <w:p xmlns:wp14="http://schemas.microsoft.com/office/word/2010/wordml" w:rsidR="003174A2" w:rsidRDefault="003174A2" w14:paraId="682E302B" wp14:textId="77777777">
      <w:pPr>
        <w:pStyle w:val="Plattetekst31"/>
        <w:rPr>
          <w:sz w:val="24"/>
        </w:rPr>
      </w:pPr>
      <w:r>
        <w:rPr>
          <w:sz w:val="24"/>
        </w:rPr>
        <w:t>Welk van onderstaande omschrijvingen is/zijn van toepassing op uw huidige leefomstandigheden?</w:t>
      </w:r>
    </w:p>
    <w:p xmlns:wp14="http://schemas.microsoft.com/office/word/2010/wordml" w:rsidR="003174A2" w:rsidRDefault="003174A2" w14:paraId="09E31DAF" wp14:textId="77777777">
      <w:pPr>
        <w:numPr>
          <w:ilvl w:val="0"/>
          <w:numId w:val="2"/>
        </w:numPr>
        <w:tabs>
          <w:tab w:val="clear" w:pos="360"/>
          <w:tab w:val="left" w:pos="357"/>
          <w:tab w:val="left" w:pos="5103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Alleenstaand</w:t>
      </w:r>
      <w:r>
        <w:rPr>
          <w:rFonts w:ascii="Georgia" w:hAnsi="Georgia" w:cs="Georgia"/>
          <w:sz w:val="24"/>
        </w:rPr>
        <w:tab/>
      </w:r>
    </w:p>
    <w:p xmlns:wp14="http://schemas.microsoft.com/office/word/2010/wordml" w:rsidRPr="00936173" w:rsidR="00936173" w:rsidP="00936173" w:rsidRDefault="003174A2" w14:paraId="7C92BF0D" wp14:textId="77777777">
      <w:pPr>
        <w:numPr>
          <w:ilvl w:val="0"/>
          <w:numId w:val="2"/>
        </w:numPr>
        <w:tabs>
          <w:tab w:val="clear" w:pos="360"/>
          <w:tab w:val="left" w:pos="357"/>
          <w:tab w:val="left" w:pos="5103"/>
        </w:tabs>
        <w:rPr>
          <w:rFonts w:ascii="Georgia" w:hAnsi="Georgia" w:cs="Georgia"/>
          <w:sz w:val="24"/>
        </w:rPr>
      </w:pPr>
      <w:proofErr w:type="spellStart"/>
      <w:r>
        <w:rPr>
          <w:rFonts w:ascii="Georgia" w:hAnsi="Georgia" w:cs="Georgia"/>
          <w:sz w:val="24"/>
        </w:rPr>
        <w:t>LAT-relatie</w:t>
      </w:r>
      <w:proofErr w:type="spellEnd"/>
    </w:p>
    <w:p xmlns:wp14="http://schemas.microsoft.com/office/word/2010/wordml" w:rsidR="00936173" w:rsidP="00936173" w:rsidRDefault="00936173" w14:paraId="668C64E9" wp14:textId="77777777">
      <w:pPr>
        <w:numPr>
          <w:ilvl w:val="0"/>
          <w:numId w:val="5"/>
        </w:numPr>
        <w:tabs>
          <w:tab w:val="left" w:pos="2835"/>
          <w:tab w:val="left" w:pos="5103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Co-ouder met ___ kinderen; leeftijd(en) ___________________</w:t>
      </w:r>
    </w:p>
    <w:p xmlns:wp14="http://schemas.microsoft.com/office/word/2010/wordml" w:rsidR="003174A2" w:rsidRDefault="003174A2" w14:paraId="12A74F06" wp14:textId="77777777">
      <w:pPr>
        <w:numPr>
          <w:ilvl w:val="0"/>
          <w:numId w:val="5"/>
        </w:numPr>
        <w:tabs>
          <w:tab w:val="left" w:pos="2835"/>
          <w:tab w:val="left" w:pos="5103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Alleenstaande ouder met ___ kinderen</w:t>
      </w:r>
      <w:r w:rsidR="00B9699E">
        <w:rPr>
          <w:rFonts w:ascii="Georgia" w:hAnsi="Georgia" w:cs="Georgia"/>
          <w:sz w:val="24"/>
        </w:rPr>
        <w:t>; leeftijd(en) _________________</w:t>
      </w:r>
    </w:p>
    <w:p xmlns:wp14="http://schemas.microsoft.com/office/word/2010/wordml" w:rsidR="003174A2" w:rsidP="5FCEB2D9" w:rsidRDefault="003174A2" w14:paraId="7FE6247C" wp14:textId="73234E34">
      <w:pPr>
        <w:numPr>
          <w:ilvl w:val="0"/>
          <w:numId w:val="5"/>
        </w:numPr>
        <w:tabs>
          <w:tab w:val="left" w:pos="2835"/>
          <w:tab w:val="left" w:pos="5103"/>
        </w:tabs>
        <w:rPr>
          <w:rFonts w:ascii="Georgia" w:hAnsi="Georgia" w:cs="Georgia"/>
          <w:sz w:val="24"/>
          <w:szCs w:val="24"/>
        </w:rPr>
      </w:pPr>
      <w:r w:rsidRPr="5FCEB2D9" w:rsidR="15FBA926">
        <w:rPr>
          <w:rFonts w:ascii="Georgia" w:hAnsi="Georgia" w:cs="Georgia"/>
          <w:sz w:val="24"/>
          <w:szCs w:val="24"/>
        </w:rPr>
        <w:t>Samenwonend of getrouwd</w:t>
      </w:r>
      <w:r w:rsidRPr="5FCEB2D9" w:rsidR="139B0554">
        <w:rPr>
          <w:rFonts w:ascii="Georgia" w:hAnsi="Georgia" w:cs="Georgia"/>
          <w:sz w:val="24"/>
          <w:szCs w:val="24"/>
        </w:rPr>
        <w:t xml:space="preserve">/geregistreerd </w:t>
      </w:r>
      <w:r w:rsidRPr="5FCEB2D9" w:rsidR="139B0554">
        <w:rPr>
          <w:rFonts w:ascii="Georgia" w:hAnsi="Georgia" w:cs="Georgia"/>
          <w:sz w:val="24"/>
          <w:szCs w:val="24"/>
        </w:rPr>
        <w:t xml:space="preserve">partnerschap </w:t>
      </w:r>
      <w:r w:rsidRPr="5FCEB2D9" w:rsidR="15FBA926">
        <w:rPr>
          <w:rFonts w:ascii="Georgia" w:hAnsi="Georgia" w:cs="Georgia"/>
          <w:sz w:val="24"/>
          <w:szCs w:val="24"/>
        </w:rPr>
        <w:t>en</w:t>
      </w:r>
      <w:r w:rsidRPr="5FCEB2D9" w:rsidR="15FBA926">
        <w:rPr>
          <w:rFonts w:ascii="Georgia" w:hAnsi="Georgia" w:cs="Georgia"/>
          <w:sz w:val="24"/>
          <w:szCs w:val="24"/>
        </w:rPr>
        <w:t xml:space="preserve"> __</w:t>
      </w:r>
      <w:r w:rsidRPr="5FCEB2D9" w:rsidR="64261281">
        <w:rPr>
          <w:rFonts w:ascii="Georgia" w:hAnsi="Georgia" w:cs="Georgia"/>
          <w:sz w:val="24"/>
          <w:szCs w:val="24"/>
        </w:rPr>
        <w:t>_ kinderen</w:t>
      </w:r>
      <w:r w:rsidRPr="5FCEB2D9" w:rsidR="15FBA926">
        <w:rPr>
          <w:rFonts w:ascii="Georgia" w:hAnsi="Georgia" w:cs="Georgia"/>
          <w:sz w:val="24"/>
          <w:szCs w:val="24"/>
        </w:rPr>
        <w:t>; leeftijd</w:t>
      </w:r>
      <w:r w:rsidRPr="5FCEB2D9" w:rsidR="72D212CE">
        <w:rPr>
          <w:rFonts w:ascii="Georgia" w:hAnsi="Georgia" w:cs="Georgia"/>
          <w:sz w:val="24"/>
          <w:szCs w:val="24"/>
        </w:rPr>
        <w:t>(</w:t>
      </w:r>
      <w:r w:rsidRPr="5FCEB2D9" w:rsidR="15FBA926">
        <w:rPr>
          <w:rFonts w:ascii="Georgia" w:hAnsi="Georgia" w:cs="Georgia"/>
          <w:sz w:val="24"/>
          <w:szCs w:val="24"/>
        </w:rPr>
        <w:t>en</w:t>
      </w:r>
      <w:r w:rsidRPr="5FCEB2D9" w:rsidR="72D212CE">
        <w:rPr>
          <w:rFonts w:ascii="Georgia" w:hAnsi="Georgia" w:cs="Georgia"/>
          <w:sz w:val="24"/>
          <w:szCs w:val="24"/>
        </w:rPr>
        <w:t>)</w:t>
      </w:r>
      <w:r w:rsidRPr="5FCEB2D9" w:rsidR="15FBA926">
        <w:rPr>
          <w:rFonts w:ascii="Georgia" w:hAnsi="Georgia" w:cs="Georgia"/>
          <w:sz w:val="24"/>
          <w:szCs w:val="24"/>
        </w:rPr>
        <w:t xml:space="preserve"> </w:t>
      </w:r>
      <w:r w:rsidRPr="5FCEB2D9" w:rsidR="15FBA926">
        <w:rPr>
          <w:rFonts w:ascii="Georgia" w:hAnsi="Georgia" w:cs="Georgia"/>
          <w:sz w:val="24"/>
          <w:szCs w:val="24"/>
        </w:rPr>
        <w:t>_______________</w:t>
      </w:r>
    </w:p>
    <w:p xmlns:wp14="http://schemas.microsoft.com/office/word/2010/wordml" w:rsidR="003174A2" w:rsidRDefault="003174A2" w14:paraId="61F47A26" wp14:textId="77777777">
      <w:pPr>
        <w:numPr>
          <w:ilvl w:val="0"/>
          <w:numId w:val="5"/>
        </w:numPr>
        <w:tabs>
          <w:tab w:val="left" w:pos="2835"/>
          <w:tab w:val="left" w:pos="5103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Samenwonend of getrouwd</w:t>
      </w:r>
      <w:r w:rsidR="00532AD5">
        <w:rPr>
          <w:rFonts w:ascii="Georgia" w:hAnsi="Georgia" w:cs="Georgia"/>
          <w:sz w:val="24"/>
        </w:rPr>
        <w:t>/geregistreerd partnerschap</w:t>
      </w:r>
      <w:r>
        <w:rPr>
          <w:rFonts w:ascii="Georgia" w:hAnsi="Georgia" w:cs="Georgia"/>
          <w:sz w:val="24"/>
        </w:rPr>
        <w:t xml:space="preserve"> zonder kinderen</w:t>
      </w:r>
    </w:p>
    <w:p xmlns:wp14="http://schemas.microsoft.com/office/word/2010/wordml" w:rsidR="003174A2" w:rsidRDefault="003174A2" w14:paraId="59CD55D6" wp14:textId="77777777">
      <w:pPr>
        <w:numPr>
          <w:ilvl w:val="0"/>
          <w:numId w:val="5"/>
        </w:numPr>
        <w:tabs>
          <w:tab w:val="left" w:pos="2835"/>
          <w:tab w:val="left" w:pos="5103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Gescheiden</w:t>
      </w:r>
    </w:p>
    <w:p xmlns:wp14="http://schemas.microsoft.com/office/word/2010/wordml" w:rsidR="003174A2" w:rsidRDefault="003174A2" w14:paraId="0DD281B5" wp14:textId="77777777">
      <w:pPr>
        <w:numPr>
          <w:ilvl w:val="0"/>
          <w:numId w:val="5"/>
        </w:numPr>
        <w:tabs>
          <w:tab w:val="left" w:pos="2835"/>
          <w:tab w:val="left" w:pos="5103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Weduwe/Weduwnaar</w:t>
      </w:r>
    </w:p>
    <w:p xmlns:wp14="http://schemas.microsoft.com/office/word/2010/wordml" w:rsidR="003174A2" w:rsidP="5FCEB2D9" w:rsidRDefault="003174A2" w14:paraId="792ED8F3" wp14:textId="0F6CE729">
      <w:pPr>
        <w:pageBreakBefore/>
        <w:numPr>
          <w:ilvl w:val="0"/>
          <w:numId w:val="6"/>
        </w:numPr>
        <w:tabs>
          <w:tab w:val="left" w:leader="none" w:pos="2835"/>
          <w:tab w:val="left" w:leader="none" w:pos="5103"/>
        </w:tabs>
        <w:rPr>
          <w:rFonts w:ascii="Georgia" w:hAnsi="Georgia" w:cs="Georgia"/>
        </w:rPr>
      </w:pPr>
      <w:r w:rsidRPr="5FCEB2D9" w:rsidR="15FBA926">
        <w:rPr>
          <w:rFonts w:ascii="Georgia" w:hAnsi="Georgia" w:cs="Georgia"/>
          <w:sz w:val="24"/>
          <w:szCs w:val="24"/>
        </w:rPr>
        <w:t>Anders nl:</w:t>
      </w:r>
    </w:p>
    <w:p xmlns:wp14="http://schemas.microsoft.com/office/word/2010/wordml" w:rsidR="003174A2" w:rsidP="5FCEB2D9" w:rsidRDefault="003174A2" w14:paraId="1F06FCF4" wp14:textId="494E296B">
      <w:pPr>
        <w:pageBreakBefore/>
        <w:numPr>
          <w:ilvl w:val="0"/>
          <w:numId w:val="0"/>
        </w:numPr>
        <w:tabs>
          <w:tab w:val="left" w:leader="none" w:pos="2835"/>
          <w:tab w:val="left" w:leader="none" w:pos="5103"/>
        </w:tabs>
        <w:ind w:left="360"/>
        <w:rPr>
          <w:rFonts w:ascii="Georgia" w:hAnsi="Georgia" w:cs="Georgia"/>
        </w:rPr>
      </w:pPr>
    </w:p>
    <w:p xmlns:wp14="http://schemas.microsoft.com/office/word/2010/wordml" w:rsidR="003174A2" w:rsidP="5FCEB2D9" w:rsidRDefault="003174A2" w14:paraId="4509E5A4" wp14:textId="70E2DE05">
      <w:pPr>
        <w:pageBreakBefore/>
        <w:numPr>
          <w:ilvl w:val="0"/>
          <w:numId w:val="0"/>
        </w:numPr>
        <w:tabs>
          <w:tab w:val="left" w:leader="none" w:pos="2835"/>
          <w:tab w:val="left" w:leader="none" w:pos="5103"/>
        </w:tabs>
        <w:ind w:left="0"/>
        <w:rPr>
          <w:rFonts w:ascii="Georgia" w:hAnsi="Georgia" w:cs="Georgia"/>
          <w:b w:val="1"/>
          <w:bCs w:val="1"/>
          <w:u w:val="none"/>
        </w:rPr>
      </w:pPr>
    </w:p>
    <w:p xmlns:wp14="http://schemas.microsoft.com/office/word/2010/wordml" w:rsidR="003174A2" w:rsidP="5FCEB2D9" w:rsidRDefault="003174A2" w14:paraId="12CD61D4" wp14:textId="120B2D50">
      <w:pPr>
        <w:pageBreakBefore/>
        <w:numPr>
          <w:ilvl w:val="0"/>
          <w:numId w:val="0"/>
        </w:numPr>
        <w:tabs>
          <w:tab w:val="left" w:leader="none" w:pos="2835"/>
          <w:tab w:val="left" w:leader="none" w:pos="5103"/>
        </w:tabs>
        <w:ind w:left="0"/>
        <w:rPr>
          <w:rFonts w:ascii="Georgia" w:hAnsi="Georgia" w:cs="Georgia"/>
        </w:rPr>
      </w:pPr>
      <w:r w:rsidRPr="5FCEB2D9" w:rsidR="15FBA926">
        <w:rPr>
          <w:rFonts w:ascii="Georgia" w:hAnsi="Georgia" w:cs="Georgia"/>
          <w:b w:val="1"/>
          <w:bCs w:val="1"/>
          <w:sz w:val="24"/>
          <w:szCs w:val="24"/>
          <w:u w:val="none"/>
        </w:rPr>
        <w:t>OUDERLIJK</w:t>
      </w:r>
      <w:r w:rsidRPr="5FCEB2D9" w:rsidR="15FBA926">
        <w:rPr>
          <w:rFonts w:ascii="Georgia" w:hAnsi="Georgia" w:cs="Georgia"/>
          <w:b w:val="1"/>
          <w:bCs w:val="1"/>
          <w:u w:val="none"/>
        </w:rPr>
        <w:t xml:space="preserve"> </w:t>
      </w:r>
      <w:r w:rsidRPr="5FCEB2D9" w:rsidR="15FBA926">
        <w:rPr>
          <w:rFonts w:ascii="Georgia" w:hAnsi="Georgia" w:cs="Georgia"/>
          <w:b w:val="1"/>
          <w:bCs w:val="1"/>
          <w:sz w:val="24"/>
          <w:szCs w:val="24"/>
          <w:u w:val="none"/>
        </w:rPr>
        <w:t>GEZIN</w:t>
      </w:r>
    </w:p>
    <w:p xmlns:wp14="http://schemas.microsoft.com/office/word/2010/wordml" w:rsidR="003174A2" w:rsidRDefault="003174A2" w14:paraId="20798ADD" wp14:textId="77777777">
      <w:pPr>
        <w:tabs>
          <w:tab w:val="left" w:pos="2835"/>
          <w:tab w:val="left" w:pos="5670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Hoeveel broers en zussen heeft u?</w:t>
      </w:r>
    </w:p>
    <w:p xmlns:wp14="http://schemas.microsoft.com/office/word/2010/wordml" w:rsidR="003174A2" w:rsidRDefault="003174A2" w14:paraId="44DE2C8F" wp14:textId="77777777">
      <w:pPr>
        <w:tabs>
          <w:tab w:val="left" w:pos="2835"/>
          <w:tab w:val="left" w:pos="5670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Welke plaats neemt u in tussen uw broer(s) en zus(sen)</w:t>
      </w:r>
      <w:r w:rsidR="00936173">
        <w:rPr>
          <w:rFonts w:ascii="Georgia" w:hAnsi="Georgia" w:cs="Georgia"/>
          <w:sz w:val="24"/>
        </w:rPr>
        <w:t>?</w:t>
      </w:r>
    </w:p>
    <w:p xmlns:wp14="http://schemas.microsoft.com/office/word/2010/wordml" w:rsidR="003174A2" w:rsidRDefault="003174A2" w14:paraId="44EAFD9C" wp14:textId="77777777">
      <w:pPr>
        <w:tabs>
          <w:tab w:val="left" w:pos="2835"/>
          <w:tab w:val="left" w:pos="5670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34C9D127" wp14:textId="77777777">
      <w:pPr>
        <w:tabs>
          <w:tab w:val="left" w:pos="2835"/>
          <w:tab w:val="left" w:pos="5670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Beroep vader:</w:t>
      </w:r>
    </w:p>
    <w:p xmlns:wp14="http://schemas.microsoft.com/office/word/2010/wordml" w:rsidR="003174A2" w:rsidRDefault="003174A2" w14:paraId="4B94D5A5" wp14:textId="77777777">
      <w:pPr>
        <w:tabs>
          <w:tab w:val="left" w:pos="2835"/>
          <w:tab w:val="left" w:pos="5670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64A080A2" wp14:textId="77777777">
      <w:pPr>
        <w:tabs>
          <w:tab w:val="left" w:pos="2835"/>
          <w:tab w:val="left" w:pos="5670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Beroep moeder:</w:t>
      </w:r>
    </w:p>
    <w:p xmlns:wp14="http://schemas.microsoft.com/office/word/2010/wordml" w:rsidR="003174A2" w:rsidRDefault="003174A2" w14:paraId="3DEEC669" wp14:textId="77777777">
      <w:pPr>
        <w:tabs>
          <w:tab w:val="left" w:pos="2835"/>
          <w:tab w:val="left" w:pos="5670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P="5FCEB2D9" w:rsidRDefault="003174A2" w14:paraId="25E9438E" wp14:textId="1A24CCA4">
      <w:pPr>
        <w:tabs>
          <w:tab w:val="left" w:pos="2268"/>
          <w:tab w:val="left" w:pos="7371"/>
        </w:tabs>
        <w:rPr>
          <w:rFonts w:ascii="Georgia" w:hAnsi="Georgia" w:cs="Georgia"/>
          <w:sz w:val="24"/>
          <w:szCs w:val="24"/>
        </w:rPr>
      </w:pPr>
      <w:r w:rsidRPr="5FCEB2D9" w:rsidR="15FBA926">
        <w:rPr>
          <w:rFonts w:ascii="Georgia" w:hAnsi="Georgia" w:cs="Georgia"/>
          <w:sz w:val="24"/>
          <w:szCs w:val="24"/>
        </w:rPr>
        <w:t xml:space="preserve">Heeft uw vader ziekte(n) gehad, die langer dan één maand </w:t>
      </w:r>
      <w:r w:rsidRPr="5FCEB2D9" w:rsidR="15FBA926">
        <w:rPr>
          <w:rFonts w:ascii="Georgia" w:hAnsi="Georgia" w:cs="Georgia"/>
          <w:sz w:val="24"/>
          <w:szCs w:val="24"/>
        </w:rPr>
        <w:t>duurden?</w:t>
      </w:r>
    </w:p>
    <w:p xmlns:wp14="http://schemas.microsoft.com/office/word/2010/wordml" w:rsidR="003174A2" w:rsidRDefault="003174A2" w14:paraId="3197901F" wp14:textId="77777777">
      <w:pPr>
        <w:tabs>
          <w:tab w:val="left" w:pos="2268"/>
          <w:tab w:val="left" w:pos="7371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ja / nee</w:t>
      </w:r>
    </w:p>
    <w:p xmlns:wp14="http://schemas.microsoft.com/office/word/2010/wordml" w:rsidR="003174A2" w:rsidRDefault="003174A2" w14:paraId="3656B9AB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3D77ACC3" wp14:textId="77777777">
      <w:pPr>
        <w:tabs>
          <w:tab w:val="left" w:pos="2268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Zo ja, welke ziekte(n)?</w:t>
      </w:r>
    </w:p>
    <w:p xmlns:wp14="http://schemas.microsoft.com/office/word/2010/wordml" w:rsidR="003174A2" w:rsidRDefault="003174A2" w14:paraId="45FB0818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049F31CB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53128261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794EEDF3" wp14:textId="77777777">
      <w:pPr>
        <w:tabs>
          <w:tab w:val="left" w:pos="2268"/>
          <w:tab w:val="left" w:pos="7371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Heeft uw moeder ziekte(n) gehad, die langer dan één maand duurden?</w:t>
      </w:r>
    </w:p>
    <w:p xmlns:wp14="http://schemas.microsoft.com/office/word/2010/wordml" w:rsidR="003174A2" w:rsidRDefault="003174A2" w14:paraId="61BAB91D" wp14:textId="77777777">
      <w:pPr>
        <w:tabs>
          <w:tab w:val="left" w:pos="2268"/>
          <w:tab w:val="left" w:pos="7371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 xml:space="preserve">ja / nee </w:t>
      </w:r>
    </w:p>
    <w:p xmlns:wp14="http://schemas.microsoft.com/office/word/2010/wordml" w:rsidR="003174A2" w:rsidRDefault="003174A2" w14:paraId="62486C05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2A1BE5BA" wp14:textId="77777777">
      <w:pPr>
        <w:tabs>
          <w:tab w:val="left" w:pos="2268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Zo ja, welke ziekte(n)?</w:t>
      </w:r>
    </w:p>
    <w:p xmlns:wp14="http://schemas.microsoft.com/office/word/2010/wordml" w:rsidR="003174A2" w:rsidRDefault="003174A2" w14:paraId="4101652C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w:rsidR="5FCEB2D9" w:rsidP="5FCEB2D9" w:rsidRDefault="5FCEB2D9" w14:paraId="5B753470" w14:textId="3947E34D">
      <w:pPr>
        <w:pStyle w:val="Kop2"/>
        <w:numPr>
          <w:ilvl w:val="0"/>
          <w:numId w:val="0"/>
        </w:numPr>
        <w:ind w:left="0"/>
        <w:rPr>
          <w:rFonts w:ascii="Georgia" w:hAnsi="Georgia" w:cs="Georgia"/>
          <w:b w:val="1"/>
          <w:bCs w:val="1"/>
          <w:u w:val="none"/>
        </w:rPr>
      </w:pPr>
    </w:p>
    <w:p w:rsidR="5FCEB2D9" w:rsidP="5FCEB2D9" w:rsidRDefault="5FCEB2D9" w14:paraId="4B9F300F" w14:textId="5F8BF5B5">
      <w:pPr>
        <w:pStyle w:val="Kop2"/>
        <w:numPr>
          <w:ilvl w:val="0"/>
          <w:numId w:val="0"/>
        </w:numPr>
        <w:ind w:left="0"/>
        <w:rPr>
          <w:rFonts w:ascii="Georgia" w:hAnsi="Georgia" w:cs="Georgia"/>
          <w:b w:val="1"/>
          <w:bCs w:val="1"/>
          <w:u w:val="none"/>
        </w:rPr>
      </w:pPr>
    </w:p>
    <w:p xmlns:wp14="http://schemas.microsoft.com/office/word/2010/wordml" w:rsidR="003174A2" w:rsidP="5FCEB2D9" w:rsidRDefault="003174A2" w14:paraId="4DB0164E" wp14:textId="77777777">
      <w:pPr>
        <w:pStyle w:val="Kop2"/>
        <w:numPr>
          <w:ilvl w:val="0"/>
          <w:numId w:val="0"/>
        </w:numPr>
        <w:ind w:left="0"/>
        <w:rPr>
          <w:rFonts w:ascii="Georgia" w:hAnsi="Georgia" w:cs="Georgia"/>
        </w:rPr>
      </w:pPr>
      <w:r w:rsidRPr="5FCEB2D9" w:rsidR="15FBA926">
        <w:rPr>
          <w:rFonts w:ascii="Georgia" w:hAnsi="Georgia" w:cs="Georgia"/>
          <w:b w:val="1"/>
          <w:bCs w:val="1"/>
          <w:u w:val="none"/>
        </w:rPr>
        <w:t>MEDISCHE GEGEVENS</w:t>
      </w:r>
    </w:p>
    <w:p xmlns:wp14="http://schemas.microsoft.com/office/word/2010/wordml" w:rsidR="003174A2" w:rsidRDefault="003174A2" w14:paraId="71D6DA80" wp14:textId="77777777">
      <w:pPr>
        <w:tabs>
          <w:tab w:val="left" w:pos="2268"/>
          <w:tab w:val="left" w:pos="6804"/>
          <w:tab w:val="left" w:pos="7371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Naam huisarts:</w:t>
      </w:r>
    </w:p>
    <w:p xmlns:wp14="http://schemas.microsoft.com/office/word/2010/wordml" w:rsidR="003174A2" w:rsidRDefault="003174A2" w14:paraId="5FAAB18F" wp14:textId="77777777">
      <w:pPr>
        <w:tabs>
          <w:tab w:val="left" w:pos="2268"/>
          <w:tab w:val="left" w:pos="6804"/>
          <w:tab w:val="left" w:pos="7371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Adres huisarts:</w:t>
      </w:r>
    </w:p>
    <w:p xmlns:wp14="http://schemas.microsoft.com/office/word/2010/wordml" w:rsidR="003174A2" w:rsidRDefault="003174A2" w14:paraId="18C5713E" wp14:textId="77777777">
      <w:pPr>
        <w:tabs>
          <w:tab w:val="left" w:pos="2268"/>
          <w:tab w:val="left" w:pos="6804"/>
          <w:tab w:val="left" w:pos="7371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Postcode en vestigingsplaats huisarts:</w:t>
      </w:r>
    </w:p>
    <w:p xmlns:wp14="http://schemas.microsoft.com/office/word/2010/wordml" w:rsidR="003174A2" w:rsidRDefault="003174A2" w14:paraId="3461D779" wp14:textId="77777777">
      <w:pPr>
        <w:tabs>
          <w:tab w:val="left" w:pos="2268"/>
          <w:tab w:val="left" w:pos="6804"/>
          <w:tab w:val="left" w:pos="7371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53CA4CA7" wp14:textId="77777777">
      <w:pPr>
        <w:tabs>
          <w:tab w:val="left" w:pos="2268"/>
          <w:tab w:val="left" w:pos="6804"/>
          <w:tab w:val="left" w:pos="7371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Heeft u ziekte(n) gehad die langer dan één maand duurden?</w:t>
      </w:r>
    </w:p>
    <w:p xmlns:wp14="http://schemas.microsoft.com/office/word/2010/wordml" w:rsidR="003174A2" w:rsidRDefault="003174A2" w14:paraId="7CA57E0F" wp14:textId="77777777">
      <w:pPr>
        <w:tabs>
          <w:tab w:val="left" w:pos="2268"/>
          <w:tab w:val="left" w:pos="6804"/>
          <w:tab w:val="left" w:pos="7371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 xml:space="preserve">ja / nee </w:t>
      </w:r>
    </w:p>
    <w:p xmlns:wp14="http://schemas.microsoft.com/office/word/2010/wordml" w:rsidR="003174A2" w:rsidRDefault="003174A2" w14:paraId="3CF2D8B6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726398F1" wp14:textId="77777777">
      <w:pPr>
        <w:tabs>
          <w:tab w:val="left" w:pos="2268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Zo ja, welke ziekte(n)?</w:t>
      </w:r>
    </w:p>
    <w:p xmlns:wp14="http://schemas.microsoft.com/office/word/2010/wordml" w:rsidR="003174A2" w:rsidRDefault="003174A2" w14:paraId="0FB78278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1FC39945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7CF16B6C" wp14:textId="77777777">
      <w:pPr>
        <w:tabs>
          <w:tab w:val="left" w:pos="2268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Gebruikt u op dit moment medicijnen?</w:t>
      </w:r>
    </w:p>
    <w:p xmlns:wp14="http://schemas.microsoft.com/office/word/2010/wordml" w:rsidR="003174A2" w:rsidRDefault="003174A2" w14:paraId="20777183" wp14:textId="77777777">
      <w:pPr>
        <w:tabs>
          <w:tab w:val="left" w:pos="2268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ja / nee</w:t>
      </w:r>
    </w:p>
    <w:p xmlns:wp14="http://schemas.microsoft.com/office/word/2010/wordml" w:rsidR="003174A2" w:rsidRDefault="003174A2" w14:paraId="0562CB0E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P="5FCEB2D9" w:rsidRDefault="003174A2" w14:paraId="799BE00E" wp14:textId="34E1B88E">
      <w:pPr>
        <w:tabs>
          <w:tab w:val="left" w:pos="2268"/>
        </w:tabs>
        <w:rPr>
          <w:rFonts w:ascii="Georgia" w:hAnsi="Georgia" w:cs="Georgia"/>
          <w:sz w:val="24"/>
          <w:szCs w:val="24"/>
        </w:rPr>
      </w:pPr>
      <w:r w:rsidRPr="5FCEB2D9" w:rsidR="15FBA926">
        <w:rPr>
          <w:rFonts w:ascii="Georgia" w:hAnsi="Georgia" w:cs="Georgia"/>
          <w:sz w:val="24"/>
          <w:szCs w:val="24"/>
        </w:rPr>
        <w:t>Alcoholgebruik:</w:t>
      </w:r>
      <w:r>
        <w:tab/>
      </w:r>
      <w:r>
        <w:tab/>
      </w:r>
      <w:r>
        <w:tab/>
      </w:r>
      <w:r>
        <w:tab/>
      </w:r>
      <w:r>
        <w:tab/>
      </w:r>
      <w:r w:rsidRPr="5FCEB2D9" w:rsidR="15FBA926">
        <w:rPr>
          <w:rFonts w:ascii="Georgia" w:hAnsi="Georgia" w:cs="Georgia"/>
          <w:sz w:val="24"/>
          <w:szCs w:val="24"/>
        </w:rPr>
        <w:t>aantal glazen per week     _______</w:t>
      </w:r>
    </w:p>
    <w:p xmlns:wp14="http://schemas.microsoft.com/office/word/2010/wordml" w:rsidR="003174A2" w:rsidRDefault="003174A2" w14:paraId="34CE0A41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P="5FCEB2D9" w:rsidRDefault="003174A2" w14:paraId="29291A00" wp14:textId="4F259049">
      <w:pPr>
        <w:tabs>
          <w:tab w:val="left" w:pos="2268"/>
        </w:tabs>
        <w:rPr>
          <w:rFonts w:ascii="Georgia" w:hAnsi="Georgia" w:cs="Georgia"/>
          <w:sz w:val="24"/>
          <w:szCs w:val="24"/>
        </w:rPr>
      </w:pPr>
      <w:r w:rsidRPr="5FCEB2D9" w:rsidR="15FBA926">
        <w:rPr>
          <w:rFonts w:ascii="Georgia" w:hAnsi="Georgia" w:cs="Georgia"/>
          <w:sz w:val="24"/>
          <w:szCs w:val="24"/>
        </w:rPr>
        <w:t>Drugsgebruik:</w:t>
      </w:r>
      <w:r>
        <w:tab/>
      </w:r>
      <w:r>
        <w:tab/>
      </w:r>
      <w:r>
        <w:tab/>
      </w:r>
      <w:r>
        <w:tab/>
      </w:r>
      <w:r>
        <w:tab/>
      </w:r>
      <w:r w:rsidRPr="5FCEB2D9" w:rsidR="15FBA926">
        <w:rPr>
          <w:rFonts w:ascii="Georgia" w:hAnsi="Georgia" w:cs="Georgia"/>
          <w:sz w:val="24"/>
          <w:szCs w:val="24"/>
        </w:rPr>
        <w:t>ja / nee</w:t>
      </w:r>
    </w:p>
    <w:p xmlns:wp14="http://schemas.microsoft.com/office/word/2010/wordml" w:rsidR="00532AD5" w:rsidRDefault="00532AD5" w14:paraId="62EBF3C5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532AD5" w:rsidP="5FCEB2D9" w:rsidRDefault="00532AD5" w14:paraId="72D75BE2" wp14:textId="69541C8A">
      <w:pPr>
        <w:tabs>
          <w:tab w:val="left" w:pos="2268"/>
        </w:tabs>
        <w:rPr>
          <w:rFonts w:ascii="Georgia" w:hAnsi="Georgia" w:cs="Georgia"/>
          <w:sz w:val="24"/>
          <w:szCs w:val="24"/>
        </w:rPr>
      </w:pPr>
      <w:r w:rsidRPr="5FCEB2D9" w:rsidR="139B0554">
        <w:rPr>
          <w:rFonts w:ascii="Georgia" w:hAnsi="Georgia" w:cs="Georgia"/>
          <w:sz w:val="24"/>
          <w:szCs w:val="24"/>
        </w:rPr>
        <w:t xml:space="preserve">Is uw gewicht </w:t>
      </w:r>
      <w:r w:rsidRPr="5FCEB2D9" w:rsidR="139B0554">
        <w:rPr>
          <w:rFonts w:ascii="Georgia" w:hAnsi="Georgia" w:cs="Georgia"/>
          <w:i w:val="1"/>
          <w:iCs w:val="1"/>
          <w:sz w:val="24"/>
          <w:szCs w:val="24"/>
        </w:rPr>
        <w:t>recent</w:t>
      </w:r>
      <w:r w:rsidRPr="5FCEB2D9" w:rsidR="139B0554">
        <w:rPr>
          <w:rFonts w:ascii="Georgia" w:hAnsi="Georgia" w:cs="Georgia"/>
          <w:sz w:val="24"/>
          <w:szCs w:val="24"/>
        </w:rPr>
        <w:t xml:space="preserve"> sterk veranderd?</w:t>
      </w:r>
      <w:r>
        <w:tab/>
      </w:r>
      <w:r>
        <w:tab/>
      </w:r>
      <w:r w:rsidRPr="5FCEB2D9" w:rsidR="139B0554">
        <w:rPr>
          <w:rFonts w:ascii="Georgia" w:hAnsi="Georgia" w:cs="Georgia"/>
          <w:sz w:val="24"/>
          <w:szCs w:val="24"/>
        </w:rPr>
        <w:t>_____ kilo aangekomen/afgevallen</w:t>
      </w:r>
    </w:p>
    <w:p xmlns:wp14="http://schemas.microsoft.com/office/word/2010/wordml" w:rsidR="00532AD5" w:rsidP="5FCEB2D9" w:rsidRDefault="00532AD5" w14:paraId="6D98A12B" wp14:textId="77777777">
      <w:pPr>
        <w:tabs>
          <w:tab w:val="left" w:pos="2268"/>
        </w:tabs>
        <w:rPr>
          <w:rFonts w:ascii="Georgia" w:hAnsi="Georgia" w:cs="Georgia"/>
          <w:sz w:val="24"/>
          <w:szCs w:val="24"/>
        </w:rPr>
      </w:pPr>
    </w:p>
    <w:p w:rsidR="72D601D9" w:rsidP="5FCEB2D9" w:rsidRDefault="72D601D9" w14:paraId="34CC8A8F" w14:textId="39B79B1E">
      <w:pPr>
        <w:tabs>
          <w:tab w:val="left" w:leader="none" w:pos="2268"/>
        </w:tabs>
      </w:pPr>
      <w:r w:rsidRPr="5FCEB2D9" w:rsidR="72D601D9">
        <w:rPr>
          <w:rFonts w:ascii="Georgia" w:hAnsi="Georgia" w:cs="Georgia"/>
          <w:sz w:val="24"/>
          <w:szCs w:val="24"/>
        </w:rPr>
        <w:t xml:space="preserve">Heeft u </w:t>
      </w:r>
      <w:r w:rsidRPr="5FCEB2D9" w:rsidR="72D601D9">
        <w:rPr>
          <w:rFonts w:ascii="Georgia" w:hAnsi="Georgia" w:cs="Georgia"/>
          <w:i w:val="1"/>
          <w:iCs w:val="1"/>
          <w:sz w:val="24"/>
          <w:szCs w:val="24"/>
        </w:rPr>
        <w:t>ooit</w:t>
      </w:r>
      <w:r w:rsidRPr="5FCEB2D9" w:rsidR="72D601D9">
        <w:rPr>
          <w:rFonts w:ascii="Georgia" w:hAnsi="Georgia" w:cs="Georgia"/>
          <w:sz w:val="24"/>
          <w:szCs w:val="24"/>
        </w:rPr>
        <w:t xml:space="preserve"> een </w:t>
      </w:r>
      <w:r w:rsidRPr="5FCEB2D9" w:rsidR="5895F9A7">
        <w:rPr>
          <w:rFonts w:ascii="Georgia" w:hAnsi="Georgia" w:cs="Georgia"/>
          <w:sz w:val="24"/>
          <w:szCs w:val="24"/>
        </w:rPr>
        <w:t xml:space="preserve">ernstige, schokkende, </w:t>
      </w:r>
      <w:r w:rsidRPr="5FCEB2D9" w:rsidR="72D601D9">
        <w:rPr>
          <w:rFonts w:ascii="Georgia" w:hAnsi="Georgia" w:cs="Georgia"/>
          <w:sz w:val="24"/>
          <w:szCs w:val="24"/>
        </w:rPr>
        <w:t>ingrijpende</w:t>
      </w:r>
      <w:r w:rsidRPr="5FCEB2D9" w:rsidR="5C7E7FEC">
        <w:rPr>
          <w:rFonts w:ascii="Georgia" w:hAnsi="Georgia" w:cs="Georgia"/>
          <w:sz w:val="24"/>
          <w:szCs w:val="24"/>
        </w:rPr>
        <w:t xml:space="preserve"> of traumatische</w:t>
      </w:r>
      <w:r w:rsidRPr="5FCEB2D9" w:rsidR="72D601D9">
        <w:rPr>
          <w:rFonts w:ascii="Georgia" w:hAnsi="Georgia" w:cs="Georgia"/>
          <w:sz w:val="24"/>
          <w:szCs w:val="24"/>
        </w:rPr>
        <w:t xml:space="preserve"> gebeurtenis meegemaakt</w:t>
      </w:r>
      <w:r w:rsidRPr="5FCEB2D9" w:rsidR="6406BEEA">
        <w:rPr>
          <w:rFonts w:ascii="Georgia" w:hAnsi="Georgia" w:cs="Georgia"/>
          <w:sz w:val="24"/>
          <w:szCs w:val="24"/>
        </w:rPr>
        <w:t xml:space="preserve"> (</w:t>
      </w:r>
      <w:r w:rsidRPr="5FCEB2D9" w:rsidR="260B19FA">
        <w:rPr>
          <w:rFonts w:ascii="Georgia" w:hAnsi="Georgia" w:cs="Georgia"/>
          <w:sz w:val="24"/>
          <w:szCs w:val="24"/>
        </w:rPr>
        <w:t xml:space="preserve">verlies, </w:t>
      </w:r>
      <w:r w:rsidRPr="5FCEB2D9" w:rsidR="6406BEEA">
        <w:rPr>
          <w:rFonts w:ascii="Georgia" w:hAnsi="Georgia" w:cs="Georgia"/>
          <w:sz w:val="24"/>
          <w:szCs w:val="24"/>
        </w:rPr>
        <w:t xml:space="preserve">operatie, ongeluk, </w:t>
      </w:r>
      <w:r w:rsidRPr="5FCEB2D9" w:rsidR="7D0F7EFF">
        <w:rPr>
          <w:rFonts w:ascii="Georgia" w:hAnsi="Georgia" w:cs="Georgia"/>
          <w:sz w:val="24"/>
          <w:szCs w:val="24"/>
        </w:rPr>
        <w:t xml:space="preserve">geweld, </w:t>
      </w:r>
      <w:r w:rsidRPr="5FCEB2D9" w:rsidR="6406BEEA">
        <w:rPr>
          <w:rFonts w:ascii="Georgia" w:hAnsi="Georgia" w:cs="Georgia"/>
          <w:sz w:val="24"/>
          <w:szCs w:val="24"/>
        </w:rPr>
        <w:t>miskraam, abortus</w:t>
      </w:r>
      <w:r w:rsidRPr="5FCEB2D9" w:rsidR="5525AD53">
        <w:rPr>
          <w:rFonts w:ascii="Georgia" w:hAnsi="Georgia" w:cs="Georgia"/>
          <w:sz w:val="24"/>
          <w:szCs w:val="24"/>
        </w:rPr>
        <w:t>, anders)</w:t>
      </w:r>
      <w:r w:rsidRPr="5FCEB2D9" w:rsidR="72D601D9">
        <w:rPr>
          <w:rFonts w:ascii="Georgia" w:hAnsi="Georgia" w:cs="Georgia"/>
          <w:sz w:val="24"/>
          <w:szCs w:val="24"/>
        </w:rPr>
        <w:t>?</w:t>
      </w:r>
    </w:p>
    <w:p w:rsidR="5FCEB2D9" w:rsidP="5FCEB2D9" w:rsidRDefault="5FCEB2D9" w14:paraId="5CF77DD8" w14:textId="662A931D">
      <w:pPr>
        <w:tabs>
          <w:tab w:val="left" w:leader="none" w:pos="2268"/>
        </w:tabs>
        <w:rPr>
          <w:rFonts w:ascii="Georgia" w:hAnsi="Georgia" w:cs="Georgia"/>
          <w:sz w:val="24"/>
          <w:szCs w:val="24"/>
        </w:rPr>
      </w:pPr>
    </w:p>
    <w:p w:rsidR="5FCEB2D9" w:rsidP="5FCEB2D9" w:rsidRDefault="5FCEB2D9" w14:paraId="782912E7" w14:textId="1312F058">
      <w:pPr>
        <w:tabs>
          <w:tab w:val="left" w:leader="none" w:pos="2268"/>
        </w:tabs>
        <w:rPr>
          <w:rFonts w:ascii="Georgia" w:hAnsi="Georgia" w:cs="Georgia"/>
          <w:sz w:val="24"/>
          <w:szCs w:val="24"/>
        </w:rPr>
      </w:pPr>
    </w:p>
    <w:p w:rsidR="5FCEB2D9" w:rsidP="5FCEB2D9" w:rsidRDefault="5FCEB2D9" w14:paraId="003793EE" w14:textId="70F0B8B8">
      <w:pPr>
        <w:tabs>
          <w:tab w:val="left" w:leader="none" w:pos="2268"/>
        </w:tabs>
        <w:rPr>
          <w:rFonts w:ascii="Georgia" w:hAnsi="Georgia" w:cs="Georgia"/>
          <w:sz w:val="24"/>
          <w:szCs w:val="24"/>
        </w:rPr>
      </w:pPr>
    </w:p>
    <w:p xmlns:wp14="http://schemas.microsoft.com/office/word/2010/wordml" w:rsidR="003174A2" w:rsidRDefault="003174A2" w14:paraId="2946DB82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P="5FCEB2D9" w:rsidRDefault="003174A2" w14:paraId="2B9198A2" wp14:textId="68B89EEC">
      <w:pPr>
        <w:tabs>
          <w:tab w:val="left" w:pos="2268"/>
        </w:tabs>
        <w:rPr>
          <w:rFonts w:ascii="Georgia" w:hAnsi="Georgia" w:cs="Georgia"/>
          <w:sz w:val="24"/>
          <w:szCs w:val="24"/>
        </w:rPr>
      </w:pPr>
      <w:r w:rsidRPr="5FCEB2D9" w:rsidR="15FBA926">
        <w:rPr>
          <w:rFonts w:ascii="Georgia" w:hAnsi="Georgia" w:cs="Georgia"/>
          <w:sz w:val="24"/>
          <w:szCs w:val="24"/>
        </w:rPr>
        <w:t>Bent u onder behandeling van een arts?</w:t>
      </w:r>
      <w:r>
        <w:tab/>
      </w:r>
      <w:r>
        <w:tab/>
      </w:r>
      <w:r>
        <w:tab/>
      </w:r>
      <w:r>
        <w:tab/>
      </w:r>
      <w:r>
        <w:tab/>
      </w:r>
      <w:r w:rsidRPr="5FCEB2D9" w:rsidR="15FBA926">
        <w:rPr>
          <w:rFonts w:ascii="Georgia" w:hAnsi="Georgia" w:cs="Georgia"/>
          <w:sz w:val="24"/>
          <w:szCs w:val="24"/>
        </w:rPr>
        <w:t>ja / nee</w:t>
      </w:r>
    </w:p>
    <w:p xmlns:wp14="http://schemas.microsoft.com/office/word/2010/wordml" w:rsidR="003174A2" w:rsidRDefault="003174A2" w14:paraId="5997CC1D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523BDDB4" wp14:textId="6F2E32E5">
      <w:pPr>
        <w:tabs>
          <w:tab w:val="left" w:pos="2268"/>
        </w:tabs>
        <w:rPr>
          <w:rFonts w:ascii="Georgia" w:hAnsi="Georgia" w:cs="Georgia"/>
          <w:b w:val="1"/>
          <w:bCs w:val="1"/>
        </w:rPr>
      </w:pPr>
      <w:r w:rsidRPr="5FCEB2D9" w:rsidR="15FBA926">
        <w:rPr>
          <w:rFonts w:ascii="Georgia" w:hAnsi="Georgia" w:cs="Georgia"/>
          <w:sz w:val="24"/>
          <w:szCs w:val="24"/>
        </w:rPr>
        <w:t>Hebt u eerder ervaring opgedaan met een vorm van therapie?</w:t>
      </w:r>
      <w:r>
        <w:tab/>
      </w:r>
      <w:r w:rsidRPr="5FCEB2D9" w:rsidR="15FBA926">
        <w:rPr>
          <w:rFonts w:ascii="Georgia" w:hAnsi="Georgia" w:cs="Georgia"/>
          <w:sz w:val="24"/>
          <w:szCs w:val="24"/>
        </w:rPr>
        <w:t>ja / nee</w:t>
      </w:r>
    </w:p>
    <w:p xmlns:wp14="http://schemas.microsoft.com/office/word/2010/wordml" w:rsidR="003174A2" w:rsidRDefault="003174A2" w14:paraId="110FFD37" wp14:textId="77777777">
      <w:pPr>
        <w:pStyle w:val="Kop2"/>
        <w:rPr>
          <w:rFonts w:ascii="Georgia" w:hAnsi="Georgia" w:cs="Georgia"/>
          <w:b/>
          <w:bCs/>
          <w:u w:val="none"/>
        </w:rPr>
      </w:pPr>
    </w:p>
    <w:p xmlns:wp14="http://schemas.microsoft.com/office/word/2010/wordml" w:rsidR="003174A2" w:rsidP="5FCEB2D9" w:rsidRDefault="003174A2" w14:paraId="2BC58C9E" wp14:textId="77777777">
      <w:pPr>
        <w:pStyle w:val="Kop2"/>
        <w:numPr>
          <w:ilvl w:val="0"/>
          <w:numId w:val="0"/>
        </w:numPr>
        <w:ind w:left="0"/>
        <w:rPr>
          <w:rFonts w:ascii="Georgia" w:hAnsi="Georgia" w:cs="Georgia"/>
        </w:rPr>
      </w:pPr>
      <w:r w:rsidRPr="5FCEB2D9" w:rsidR="15FBA926">
        <w:rPr>
          <w:rFonts w:ascii="Georgia" w:hAnsi="Georgia" w:cs="Georgia"/>
          <w:b w:val="1"/>
          <w:bCs w:val="1"/>
          <w:u w:val="none"/>
        </w:rPr>
        <w:t>HOBBIES EN BELANGSTELLING</w:t>
      </w:r>
    </w:p>
    <w:p xmlns:wp14="http://schemas.microsoft.com/office/word/2010/wordml" w:rsidR="003174A2" w:rsidRDefault="003174A2" w14:paraId="042F1189" wp14:textId="77777777">
      <w:pPr>
        <w:pStyle w:val="Plattetekst"/>
        <w:rPr>
          <w:rFonts w:ascii="Georgia" w:hAnsi="Georgia" w:cs="Georgia"/>
        </w:rPr>
      </w:pPr>
      <w:r>
        <w:rPr>
          <w:rFonts w:ascii="Georgia" w:hAnsi="Georgia" w:cs="Georgia"/>
        </w:rPr>
        <w:t>Hoe besteedt u het liefst uw vrije tijd?</w:t>
      </w:r>
    </w:p>
    <w:p xmlns:wp14="http://schemas.microsoft.com/office/word/2010/wordml" w:rsidR="003174A2" w:rsidRDefault="003174A2" w14:paraId="6B699379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3FE9F23F" wp14:textId="77777777"/>
    <w:p xmlns:wp14="http://schemas.microsoft.com/office/word/2010/wordml" w:rsidR="003174A2" w:rsidRDefault="003174A2" w14:paraId="1F72F646" wp14:textId="77777777"/>
    <w:p xmlns:wp14="http://schemas.microsoft.com/office/word/2010/wordml" w:rsidR="003174A2" w:rsidRDefault="003174A2" w14:paraId="08CE6F91" wp14:textId="77777777"/>
    <w:p xmlns:wp14="http://schemas.microsoft.com/office/word/2010/wordml" w:rsidR="003174A2" w:rsidP="5FCEB2D9" w:rsidRDefault="003174A2" w14:paraId="78C6EB1A" wp14:textId="77777777">
      <w:pPr>
        <w:pStyle w:val="Kop2"/>
        <w:numPr>
          <w:ilvl w:val="0"/>
          <w:numId w:val="0"/>
        </w:numPr>
        <w:ind w:left="0"/>
        <w:rPr>
          <w:rFonts w:ascii="Georgia" w:hAnsi="Georgia" w:cs="Georgia"/>
        </w:rPr>
      </w:pPr>
      <w:r w:rsidRPr="5FCEB2D9" w:rsidR="15FBA926">
        <w:rPr>
          <w:rFonts w:ascii="Georgia" w:hAnsi="Georgia" w:cs="Georgia"/>
          <w:b w:val="1"/>
          <w:bCs w:val="1"/>
          <w:u w:val="none"/>
        </w:rPr>
        <w:t>SOCIALE CONTACTEN</w:t>
      </w:r>
    </w:p>
    <w:p xmlns:wp14="http://schemas.microsoft.com/office/word/2010/wordml" w:rsidR="003174A2" w:rsidRDefault="003174A2" w14:paraId="69D5628D" wp14:textId="77777777">
      <w:pPr>
        <w:tabs>
          <w:tab w:val="left" w:pos="2268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Wie zijn op dit moment de belangrijkste mensen in uw leven?</w:t>
      </w:r>
    </w:p>
    <w:p xmlns:wp14="http://schemas.microsoft.com/office/word/2010/wordml" w:rsidR="003174A2" w:rsidRDefault="003174A2" w14:paraId="61CDCEAD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6BB9E253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23DE523C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52E56223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P="5FCEB2D9" w:rsidRDefault="003174A2" w14:paraId="382C5570" wp14:textId="77777777">
      <w:pPr>
        <w:pStyle w:val="Kop5"/>
        <w:numPr>
          <w:ilvl w:val="0"/>
          <w:numId w:val="0"/>
        </w:numPr>
        <w:ind w:left="0"/>
      </w:pPr>
      <w:r w:rsidR="15FBA926">
        <w:rPr/>
        <w:t>ONDERWERP COUNSELLING</w:t>
      </w:r>
    </w:p>
    <w:p xmlns:wp14="http://schemas.microsoft.com/office/word/2010/wordml" w:rsidR="003174A2" w:rsidRDefault="003174A2" w14:paraId="5B5CFF96" wp14:textId="77777777">
      <w:pPr>
        <w:tabs>
          <w:tab w:val="left" w:pos="2268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Wat zijn uw problemen, klachten?</w:t>
      </w:r>
    </w:p>
    <w:p xmlns:wp14="http://schemas.microsoft.com/office/word/2010/wordml" w:rsidR="003174A2" w:rsidRDefault="003174A2" w14:paraId="07547A01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5043CB0F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07459315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6537F28F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6DFB9E20" wp14:textId="77777777">
      <w:pPr>
        <w:tabs>
          <w:tab w:val="left" w:pos="1020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ab/>
      </w:r>
    </w:p>
    <w:p xmlns:wp14="http://schemas.microsoft.com/office/word/2010/wordml" w:rsidR="003174A2" w:rsidRDefault="003174A2" w14:paraId="5826B21B" wp14:textId="77777777">
      <w:pPr>
        <w:tabs>
          <w:tab w:val="left" w:pos="2268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Hoe lang hebt u deze huidige klachten of problemen?</w:t>
      </w:r>
    </w:p>
    <w:p xmlns:wp14="http://schemas.microsoft.com/office/word/2010/wordml" w:rsidR="003174A2" w:rsidRDefault="003174A2" w14:paraId="70DF9E56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637805D2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P="5FCEB2D9" w:rsidRDefault="003174A2" w14:paraId="5630AD66" wp14:textId="6BE6BC0C">
      <w:pPr>
        <w:tabs>
          <w:tab w:val="left" w:pos="2268"/>
        </w:tabs>
        <w:rPr>
          <w:rFonts w:ascii="Georgia" w:hAnsi="Georgia" w:cs="Georgia"/>
          <w:sz w:val="24"/>
          <w:szCs w:val="24"/>
        </w:rPr>
      </w:pPr>
      <w:r w:rsidRPr="5FCEB2D9" w:rsidR="15FBA926">
        <w:rPr>
          <w:rFonts w:ascii="Georgia" w:hAnsi="Georgia" w:cs="Georgia"/>
          <w:sz w:val="24"/>
          <w:szCs w:val="24"/>
        </w:rPr>
        <w:t xml:space="preserve">Heeft u enig idee over de oorzaak en/of aanleiding van uw klachten of </w:t>
      </w:r>
      <w:r w:rsidRPr="5FCEB2D9" w:rsidR="15FBA926">
        <w:rPr>
          <w:rFonts w:ascii="Georgia" w:hAnsi="Georgia" w:cs="Georgia"/>
          <w:sz w:val="24"/>
          <w:szCs w:val="24"/>
        </w:rPr>
        <w:t>problemen?</w:t>
      </w:r>
    </w:p>
    <w:p w:rsidR="5FCEB2D9" w:rsidP="5FCEB2D9" w:rsidRDefault="5FCEB2D9" w14:paraId="7459C211" w14:textId="501B62ED">
      <w:pPr>
        <w:tabs>
          <w:tab w:val="left" w:leader="none" w:pos="2268"/>
        </w:tabs>
        <w:rPr>
          <w:rFonts w:ascii="Georgia" w:hAnsi="Georgia" w:cs="Georgia"/>
          <w:sz w:val="24"/>
          <w:szCs w:val="24"/>
        </w:rPr>
      </w:pPr>
    </w:p>
    <w:p xmlns:wp14="http://schemas.microsoft.com/office/word/2010/wordml" w:rsidR="003174A2" w:rsidRDefault="003174A2" w14:paraId="61829076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4CA119D7" wp14:textId="77777777">
      <w:pPr>
        <w:tabs>
          <w:tab w:val="left" w:pos="2268"/>
        </w:tabs>
        <w:rPr>
          <w:rFonts w:ascii="Georgia" w:hAnsi="Georgia" w:cs="Georgia"/>
          <w:sz w:val="24"/>
        </w:rPr>
      </w:pPr>
      <w:r w:rsidRPr="5FCEB2D9" w:rsidR="15FBA926">
        <w:rPr>
          <w:rFonts w:ascii="Georgia" w:hAnsi="Georgia" w:cs="Georgia"/>
          <w:sz w:val="24"/>
          <w:szCs w:val="24"/>
        </w:rPr>
        <w:t>Wat heb</w:t>
      </w:r>
      <w:r w:rsidRPr="5FCEB2D9" w:rsidR="29FFD178">
        <w:rPr>
          <w:rFonts w:ascii="Georgia" w:hAnsi="Georgia" w:cs="Georgia"/>
          <w:sz w:val="24"/>
          <w:szCs w:val="24"/>
        </w:rPr>
        <w:t>t</w:t>
      </w:r>
      <w:r w:rsidRPr="5FCEB2D9" w:rsidR="15FBA926">
        <w:rPr>
          <w:rFonts w:ascii="Georgia" w:hAnsi="Georgia" w:cs="Georgia"/>
          <w:sz w:val="24"/>
          <w:szCs w:val="24"/>
        </w:rPr>
        <w:t xml:space="preserve"> u tot nu toe (zelf) gedaan om van uw klachten af te komen of uw problemen op te lossen? (Bezoek huisarts, therapeut, anders)</w:t>
      </w:r>
    </w:p>
    <w:p xmlns:wp14="http://schemas.microsoft.com/office/word/2010/wordml" w:rsidR="003174A2" w:rsidRDefault="003174A2" w14:paraId="17AD93B2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0DE4B5B7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66204FF1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2DBF0D7D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440B5470" wp14:textId="248164F5">
      <w:pPr>
        <w:tabs>
          <w:tab w:val="left" w:pos="2268"/>
        </w:tabs>
      </w:pPr>
      <w:r w:rsidRPr="5FCEB2D9" w:rsidR="0FBFBFE7">
        <w:rPr>
          <w:rFonts w:ascii="Georgia" w:hAnsi="Georgia" w:cs="Georgia"/>
          <w:sz w:val="24"/>
          <w:szCs w:val="24"/>
        </w:rPr>
        <w:t>Hoe zou u zichzelf typeren (</w:t>
      </w:r>
      <w:r w:rsidRPr="5FCEB2D9" w:rsidR="3C82A463">
        <w:rPr>
          <w:rFonts w:ascii="Georgia" w:hAnsi="Georgia" w:cs="Georgia"/>
          <w:sz w:val="24"/>
          <w:szCs w:val="24"/>
        </w:rPr>
        <w:t>optimistisch</w:t>
      </w:r>
      <w:r w:rsidRPr="5FCEB2D9" w:rsidR="0FBFBFE7">
        <w:rPr>
          <w:rFonts w:ascii="Georgia" w:hAnsi="Georgia" w:cs="Georgia"/>
          <w:sz w:val="24"/>
          <w:szCs w:val="24"/>
        </w:rPr>
        <w:t>, serieus, doorzetter, anders)?</w:t>
      </w:r>
    </w:p>
    <w:p xmlns:wp14="http://schemas.microsoft.com/office/word/2010/wordml" w:rsidR="003174A2" w:rsidP="5FCEB2D9" w:rsidRDefault="003174A2" w14:paraId="01A75149" wp14:textId="7DE2A489">
      <w:pPr>
        <w:tabs>
          <w:tab w:val="left" w:pos="2268"/>
        </w:tabs>
        <w:rPr>
          <w:rFonts w:ascii="Georgia" w:hAnsi="Georgia" w:cs="Georgia"/>
          <w:sz w:val="24"/>
          <w:szCs w:val="24"/>
        </w:rPr>
      </w:pPr>
    </w:p>
    <w:p xmlns:wp14="http://schemas.microsoft.com/office/word/2010/wordml" w:rsidR="003174A2" w:rsidP="5FCEB2D9" w:rsidRDefault="003174A2" w14:paraId="41C91335" wp14:textId="0374E725">
      <w:pPr>
        <w:tabs>
          <w:tab w:val="left" w:pos="2268"/>
        </w:tabs>
        <w:rPr>
          <w:rFonts w:ascii="Georgia" w:hAnsi="Georgia" w:cs="Georgia"/>
          <w:sz w:val="24"/>
          <w:szCs w:val="24"/>
        </w:rPr>
      </w:pPr>
    </w:p>
    <w:p xmlns:wp14="http://schemas.microsoft.com/office/word/2010/wordml" w:rsidR="003174A2" w:rsidP="5FCEB2D9" w:rsidRDefault="003174A2" w14:paraId="00A0A39B" wp14:textId="1B867E35">
      <w:pPr>
        <w:tabs>
          <w:tab w:val="left" w:pos="2268"/>
        </w:tabs>
        <w:rPr>
          <w:rFonts w:ascii="Georgia" w:hAnsi="Georgia" w:cs="Georgia"/>
          <w:sz w:val="24"/>
          <w:szCs w:val="24"/>
        </w:rPr>
      </w:pPr>
    </w:p>
    <w:p xmlns:wp14="http://schemas.microsoft.com/office/word/2010/wordml" w:rsidR="003174A2" w:rsidP="5FCEB2D9" w:rsidRDefault="003174A2" w14:paraId="0F1C33D8" wp14:textId="04269842">
      <w:pPr>
        <w:tabs>
          <w:tab w:val="left" w:pos="2268"/>
        </w:tabs>
        <w:rPr>
          <w:rFonts w:ascii="Georgia" w:hAnsi="Georgia" w:cs="Georgia"/>
          <w:sz w:val="24"/>
          <w:szCs w:val="24"/>
          <w:u w:val="single"/>
        </w:rPr>
      </w:pPr>
      <w:r w:rsidRPr="5FCEB2D9" w:rsidR="15FBA926">
        <w:rPr>
          <w:rFonts w:ascii="Georgia" w:hAnsi="Georgia" w:cs="Georgia"/>
          <w:sz w:val="24"/>
          <w:szCs w:val="24"/>
        </w:rPr>
        <w:t>Hoe reageert uw omgeving op uw klachten of problemen?</w:t>
      </w:r>
    </w:p>
    <w:p xmlns:wp14="http://schemas.microsoft.com/office/word/2010/wordml" w:rsidR="003174A2" w:rsidRDefault="003174A2" w14:paraId="6B62F1B3" wp14:textId="77777777">
      <w:pPr>
        <w:tabs>
          <w:tab w:val="left" w:pos="2268"/>
        </w:tabs>
        <w:rPr>
          <w:rFonts w:ascii="Georgia" w:hAnsi="Georgia" w:cs="Georgia"/>
          <w:sz w:val="24"/>
          <w:u w:val="single"/>
        </w:rPr>
      </w:pPr>
    </w:p>
    <w:p xmlns:wp14="http://schemas.microsoft.com/office/word/2010/wordml" w:rsidR="003174A2" w:rsidRDefault="003174A2" w14:paraId="02F2C34E" wp14:textId="77777777">
      <w:pPr>
        <w:tabs>
          <w:tab w:val="left" w:pos="2268"/>
        </w:tabs>
        <w:rPr>
          <w:rFonts w:ascii="Georgia" w:hAnsi="Georgia" w:cs="Georgia"/>
          <w:sz w:val="24"/>
          <w:u w:val="single"/>
        </w:rPr>
      </w:pPr>
    </w:p>
    <w:p xmlns:wp14="http://schemas.microsoft.com/office/word/2010/wordml" w:rsidR="003174A2" w:rsidRDefault="003174A2" w14:paraId="680A4E5D" wp14:textId="77777777">
      <w:pPr>
        <w:tabs>
          <w:tab w:val="left" w:pos="2268"/>
        </w:tabs>
        <w:rPr>
          <w:rFonts w:ascii="Georgia" w:hAnsi="Georgia" w:cs="Georgia"/>
          <w:sz w:val="24"/>
          <w:u w:val="single"/>
        </w:rPr>
      </w:pPr>
    </w:p>
    <w:p xmlns:wp14="http://schemas.microsoft.com/office/word/2010/wordml" w:rsidR="003174A2" w:rsidRDefault="003174A2" w14:paraId="7AAE8A1E" wp14:textId="77777777">
      <w:pPr>
        <w:tabs>
          <w:tab w:val="left" w:pos="2268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Wat wilt u bereiken met de counselling?</w:t>
      </w:r>
    </w:p>
    <w:p xmlns:wp14="http://schemas.microsoft.com/office/word/2010/wordml" w:rsidR="003174A2" w:rsidRDefault="003174A2" w14:paraId="769D0D3C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36FEB5B0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30D7AA69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P="5FCEB2D9" w:rsidRDefault="003174A2" w14:paraId="4944B6B6" wp14:textId="4C4FE757">
      <w:pPr>
        <w:pStyle w:val="Standaard"/>
        <w:suppressLineNumbers w:val="0"/>
        <w:tabs>
          <w:tab w:val="left" w:leader="none" w:pos="2268"/>
        </w:tabs>
        <w:bidi w:val="0"/>
        <w:spacing w:before="0" w:beforeAutospacing="off" w:after="0" w:afterAutospacing="off" w:line="259" w:lineRule="auto"/>
        <w:ind w:left="0" w:right="0"/>
        <w:jc w:val="left"/>
        <w:rPr>
          <w:rFonts w:ascii="Georgia" w:hAnsi="Georgia" w:cs="Georgia"/>
          <w:sz w:val="24"/>
          <w:szCs w:val="24"/>
        </w:rPr>
      </w:pPr>
      <w:r w:rsidRPr="5FCEB2D9" w:rsidR="15FBA926">
        <w:rPr>
          <w:rFonts w:ascii="Georgia" w:hAnsi="Georgia" w:cs="Georgia"/>
          <w:sz w:val="24"/>
          <w:szCs w:val="24"/>
        </w:rPr>
        <w:t xml:space="preserve">Heeft u al een idee hoe u dat het beste kunt bereiken </w:t>
      </w:r>
      <w:r w:rsidRPr="5FCEB2D9" w:rsidR="19A011F5">
        <w:rPr>
          <w:rFonts w:ascii="Georgia" w:hAnsi="Georgia" w:cs="Georgia"/>
          <w:sz w:val="24"/>
          <w:szCs w:val="24"/>
        </w:rPr>
        <w:t>of</w:t>
      </w:r>
      <w:r w:rsidRPr="5FCEB2D9" w:rsidR="15FBA926">
        <w:rPr>
          <w:rFonts w:ascii="Georgia" w:hAnsi="Georgia" w:cs="Georgia"/>
          <w:sz w:val="24"/>
          <w:szCs w:val="24"/>
        </w:rPr>
        <w:t xml:space="preserve"> hoe ik u daarbij het beste zou kunnen helpen?</w:t>
      </w:r>
    </w:p>
    <w:p xmlns:wp14="http://schemas.microsoft.com/office/word/2010/wordml" w:rsidR="003174A2" w:rsidRDefault="003174A2" w14:paraId="7196D064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34FF1C98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6D072C0D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6BD18F9B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238601FE" wp14:textId="77777777">
      <w:pPr>
        <w:tabs>
          <w:tab w:val="left" w:pos="2268"/>
        </w:tabs>
        <w:jc w:val="right"/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4688EC25" wp14:textId="77777777">
      <w:pPr>
        <w:tabs>
          <w:tab w:val="left" w:pos="2268"/>
        </w:tabs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 xml:space="preserve">Waaraan zult u als eerste merken dat de counselling voor u werkt? </w:t>
      </w:r>
    </w:p>
    <w:p xmlns:wp14="http://schemas.microsoft.com/office/word/2010/wordml" w:rsidR="003174A2" w:rsidRDefault="003174A2" w14:paraId="0F3CABC7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5B08B5D1" wp14:textId="77777777">
      <w:pPr>
        <w:tabs>
          <w:tab w:val="left" w:pos="2268"/>
        </w:tabs>
        <w:rPr>
          <w:rFonts w:ascii="Georgia" w:hAnsi="Georgia" w:cs="Georgia"/>
          <w:sz w:val="24"/>
        </w:rPr>
      </w:pPr>
    </w:p>
    <w:p xmlns:wp14="http://schemas.microsoft.com/office/word/2010/wordml" w:rsidR="003174A2" w:rsidRDefault="003174A2" w14:paraId="65F9C3DC" wp14:textId="77777777">
      <w:pPr>
        <w:tabs>
          <w:tab w:val="left" w:pos="2268"/>
        </w:tabs>
        <w:rPr>
          <w:rFonts w:ascii="Georgia" w:hAnsi="Georgia" w:cs="Georgia"/>
          <w:sz w:val="24"/>
          <w:u w:val="single"/>
        </w:rPr>
      </w:pPr>
    </w:p>
    <w:p xmlns:wp14="http://schemas.microsoft.com/office/word/2010/wordml" w:rsidR="003174A2" w:rsidRDefault="003174A2" w14:paraId="5023141B" wp14:textId="77777777">
      <w:pPr>
        <w:tabs>
          <w:tab w:val="left" w:pos="2268"/>
        </w:tabs>
        <w:rPr>
          <w:rFonts w:ascii="Georgia" w:hAnsi="Georgia" w:cs="Georgia"/>
          <w:sz w:val="24"/>
          <w:u w:val="single"/>
        </w:rPr>
      </w:pPr>
    </w:p>
    <w:p xmlns:wp14="http://schemas.microsoft.com/office/word/2010/wordml" w:rsidR="003174A2" w:rsidRDefault="003174A2" w14:paraId="50103957" wp14:textId="77777777">
      <w:pPr>
        <w:pStyle w:val="Plattetekst"/>
        <w:rPr>
          <w:rFonts w:ascii="Georgia" w:hAnsi="Georgia" w:cs="Georgia"/>
        </w:rPr>
      </w:pPr>
      <w:r>
        <w:rPr>
          <w:rFonts w:ascii="Georgia" w:hAnsi="Georgia" w:cs="Georgia"/>
        </w:rPr>
        <w:t>Op welke manier heeft u Relief Counselling gevonden?</w:t>
      </w:r>
    </w:p>
    <w:p xmlns:wp14="http://schemas.microsoft.com/office/word/2010/wordml" w:rsidR="003174A2" w:rsidRDefault="003174A2" w14:paraId="1F3B1409" wp14:textId="77777777">
      <w:pPr>
        <w:pStyle w:val="Plattetekst"/>
        <w:ind w:left="360"/>
        <w:rPr>
          <w:rFonts w:ascii="Georgia" w:hAnsi="Georgia" w:cs="Georgia"/>
        </w:rPr>
      </w:pPr>
    </w:p>
    <w:p xmlns:wp14="http://schemas.microsoft.com/office/word/2010/wordml" w:rsidR="003174A2" w:rsidRDefault="003174A2" w14:paraId="664355AD" wp14:textId="77777777">
      <w:pPr>
        <w:tabs>
          <w:tab w:val="left" w:pos="2268"/>
        </w:tabs>
        <w:rPr>
          <w:rFonts w:ascii="Georgia" w:hAnsi="Georgia" w:cs="Georgia"/>
          <w:sz w:val="24"/>
          <w:u w:val="single"/>
        </w:rPr>
      </w:pPr>
    </w:p>
    <w:p xmlns:wp14="http://schemas.microsoft.com/office/word/2010/wordml" w:rsidR="003174A2" w:rsidRDefault="003174A2" w14:paraId="1A965116" wp14:textId="77777777">
      <w:pPr>
        <w:pStyle w:val="Plattetekst"/>
        <w:pBdr>
          <w:bottom w:val="single" w:color="000000" w:sz="6" w:space="1"/>
        </w:pBdr>
        <w:rPr>
          <w:rFonts w:ascii="Georgia" w:hAnsi="Georgia" w:cs="Georgia"/>
        </w:rPr>
      </w:pPr>
    </w:p>
    <w:p xmlns:wp14="http://schemas.microsoft.com/office/word/2010/wordml" w:rsidR="003174A2" w:rsidRDefault="003174A2" w14:paraId="7DF4E37C" wp14:textId="77777777">
      <w:pPr>
        <w:pStyle w:val="Plattetekst"/>
        <w:rPr>
          <w:rFonts w:ascii="Georgia" w:hAnsi="Georgia" w:cs="Georgia"/>
        </w:rPr>
      </w:pPr>
    </w:p>
    <w:p xmlns:wp14="http://schemas.microsoft.com/office/word/2010/wordml" w:rsidR="003174A2" w:rsidRDefault="003174A2" w14:paraId="4F975883" wp14:textId="77777777">
      <w:pPr>
        <w:pStyle w:val="Plattetekst"/>
        <w:rPr>
          <w:rFonts w:ascii="Georgia" w:hAnsi="Georgia" w:cs="Georgia"/>
        </w:rPr>
      </w:pPr>
      <w:r>
        <w:rPr>
          <w:rFonts w:ascii="Georgia" w:hAnsi="Georgia" w:cs="Georgia"/>
        </w:rPr>
        <w:t>Plaats:</w:t>
      </w:r>
    </w:p>
    <w:p xmlns:wp14="http://schemas.microsoft.com/office/word/2010/wordml" w:rsidR="003174A2" w:rsidRDefault="003174A2" w14:paraId="1DA6542E" wp14:textId="77777777">
      <w:pPr>
        <w:pStyle w:val="Plattetekst"/>
        <w:rPr>
          <w:rFonts w:ascii="Georgia" w:hAnsi="Georgia" w:cs="Georgia"/>
        </w:rPr>
      </w:pPr>
    </w:p>
    <w:p xmlns:wp14="http://schemas.microsoft.com/office/word/2010/wordml" w:rsidR="003174A2" w:rsidRDefault="003174A2" w14:paraId="286DF678" wp14:textId="77777777">
      <w:pPr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>Datum:</w:t>
      </w:r>
    </w:p>
    <w:p xmlns:wp14="http://schemas.microsoft.com/office/word/2010/wordml" w:rsidR="003174A2" w:rsidRDefault="003174A2" w14:paraId="3041E394" wp14:textId="77777777">
      <w:pPr>
        <w:rPr>
          <w:rFonts w:ascii="Georgia" w:hAnsi="Georgia" w:cs="Georgia"/>
          <w:sz w:val="24"/>
        </w:rPr>
      </w:pPr>
    </w:p>
    <w:p xmlns:wp14="http://schemas.microsoft.com/office/word/2010/wordml" w:rsidR="003174A2" w:rsidP="5FCEB2D9" w:rsidRDefault="003174A2" w14:paraId="42C6D796" wp14:textId="2BADAC6B">
      <w:pPr>
        <w:pStyle w:val="Plattetekst"/>
        <w:rPr>
          <w:rFonts w:ascii="Georgia" w:hAnsi="Georgia" w:cs="Georgia"/>
        </w:rPr>
      </w:pPr>
      <w:r w:rsidRPr="5FCEB2D9" w:rsidR="15FBA926">
        <w:rPr>
          <w:rFonts w:ascii="Georgia" w:hAnsi="Georgia" w:cs="Georgia"/>
        </w:rPr>
        <w:t>Handtekening:</w:t>
      </w:r>
    </w:p>
    <w:sectPr w:rsidR="003174A2">
      <w:headerReference w:type="default" r:id="rId7"/>
      <w:footerReference w:type="default" r:id="rId8"/>
      <w:pgSz w:w="11906" w:h="16838" w:orient="portrait"/>
      <w:pgMar w:top="1418" w:right="1418" w:bottom="1418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CF0BF7" w:rsidRDefault="00CF0BF7" w14:paraId="62431CDC" wp14:textId="77777777">
      <w:r>
        <w:separator/>
      </w:r>
    </w:p>
  </w:endnote>
  <w:endnote w:type="continuationSeparator" w:id="0">
    <w:p xmlns:wp14="http://schemas.microsoft.com/office/word/2010/wordml" w:rsidR="00CF0BF7" w:rsidRDefault="00CF0BF7" w14:paraId="49E398E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Futura Bk BT">
    <w:altName w:val="Lucida Sans Unicode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2126"/>
      <w:gridCol w:w="2205"/>
      <w:gridCol w:w="2199"/>
    </w:tblGrid>
    <w:tr xmlns:wp14="http://schemas.microsoft.com/office/word/2010/wordml" w:rsidR="003174A2" w14:paraId="578B464B" wp14:textId="77777777">
      <w:trPr>
        <w:trHeight w:val="741"/>
      </w:trPr>
      <w:tc>
        <w:tcPr>
          <w:tcW w:w="2552" w:type="dxa"/>
          <w:tcBorders>
            <w:top w:val="single" w:color="FF0000" w:sz="4" w:space="0"/>
            <w:left w:val="single" w:color="FF0000" w:sz="4" w:space="0"/>
            <w:bottom w:val="single" w:color="FF0000" w:sz="4" w:space="0"/>
          </w:tcBorders>
          <w:vAlign w:val="center"/>
        </w:tcPr>
        <w:p w:rsidR="003174A2" w:rsidRDefault="003174A2" w14:paraId="6E1831B3" wp14:textId="77777777">
          <w:pPr>
            <w:pStyle w:val="Voettekst"/>
            <w:snapToGrid w:val="0"/>
            <w:rPr>
              <w:rFonts w:ascii="Georgia" w:hAnsi="Georgia" w:cs="Georgia"/>
              <w:sz w:val="16"/>
              <w:szCs w:val="16"/>
            </w:rPr>
          </w:pPr>
        </w:p>
        <w:p w:rsidR="003174A2" w:rsidRDefault="003174A2" w14:paraId="1EACC4D3" wp14:textId="77777777">
          <w:pPr>
            <w:pStyle w:val="Voettekst"/>
            <w:jc w:val="center"/>
            <w:rPr>
              <w:rFonts w:ascii="Georgia" w:hAnsi="Georgia" w:cs="Georgia"/>
              <w:sz w:val="16"/>
              <w:szCs w:val="16"/>
              <w:lang w:val="en-GB"/>
            </w:rPr>
          </w:pPr>
          <w:r>
            <w:rPr>
              <w:rFonts w:ascii="Georgia" w:hAnsi="Georgia" w:cs="Georgia"/>
              <w:sz w:val="16"/>
              <w:szCs w:val="16"/>
              <w:lang w:val="en-GB"/>
            </w:rPr>
            <w:t>Relief Counselling</w:t>
          </w:r>
        </w:p>
        <w:p w:rsidR="003174A2" w:rsidRDefault="003174A2" w14:paraId="011F3E0D" wp14:textId="77777777">
          <w:pPr>
            <w:pStyle w:val="Voettekst"/>
            <w:jc w:val="center"/>
            <w:rPr>
              <w:rFonts w:ascii="Georgia" w:hAnsi="Georgia" w:cs="Georgia"/>
              <w:sz w:val="16"/>
              <w:szCs w:val="16"/>
              <w:lang w:val="en-GB"/>
            </w:rPr>
          </w:pPr>
          <w:r>
            <w:rPr>
              <w:rFonts w:ascii="Georgia" w:hAnsi="Georgia" w:cs="Georgia"/>
              <w:sz w:val="16"/>
              <w:szCs w:val="16"/>
              <w:lang w:val="en-GB"/>
            </w:rPr>
            <w:t>Counselling &amp; Coaching</w:t>
          </w:r>
        </w:p>
        <w:p w:rsidR="003174A2" w:rsidRDefault="003174A2" w14:paraId="54E11D2A" wp14:textId="77777777">
          <w:pPr>
            <w:pStyle w:val="Voettekst"/>
            <w:jc w:val="center"/>
            <w:rPr>
              <w:rFonts w:ascii="Georgia" w:hAnsi="Georgia" w:cs="Georgia"/>
              <w:sz w:val="16"/>
              <w:szCs w:val="16"/>
              <w:lang w:val="en-GB"/>
            </w:rPr>
          </w:pPr>
        </w:p>
      </w:tc>
      <w:tc>
        <w:tcPr>
          <w:tcW w:w="2126" w:type="dxa"/>
          <w:tcBorders>
            <w:top w:val="single" w:color="FF0000" w:sz="4" w:space="0"/>
            <w:left w:val="single" w:color="FF0000" w:sz="4" w:space="0"/>
            <w:bottom w:val="single" w:color="FF0000" w:sz="4" w:space="0"/>
          </w:tcBorders>
          <w:vAlign w:val="center"/>
        </w:tcPr>
        <w:p w:rsidR="003174A2" w:rsidRDefault="003174A2" w14:paraId="7EF905CA" wp14:textId="77777777">
          <w:pPr>
            <w:pStyle w:val="Voettekst"/>
            <w:jc w:val="center"/>
            <w:rPr>
              <w:rFonts w:ascii="Georgia" w:hAnsi="Georgia" w:cs="Georgia"/>
              <w:sz w:val="16"/>
            </w:rPr>
          </w:pPr>
          <w:r>
            <w:rPr>
              <w:rFonts w:ascii="Georgia" w:hAnsi="Georgia" w:cs="Georgia"/>
              <w:sz w:val="16"/>
            </w:rPr>
            <w:t>Poelgeeststraat 20</w:t>
          </w:r>
        </w:p>
        <w:p w:rsidR="003174A2" w:rsidRDefault="003174A2" w14:paraId="64F7E767" wp14:textId="77777777">
          <w:pPr>
            <w:pStyle w:val="Voettekst"/>
            <w:jc w:val="center"/>
            <w:rPr>
              <w:rFonts w:ascii="Georgia" w:hAnsi="Georgia" w:cs="Georgia"/>
              <w:sz w:val="16"/>
            </w:rPr>
          </w:pPr>
          <w:r>
            <w:rPr>
              <w:rFonts w:ascii="Georgia" w:hAnsi="Georgia" w:cs="Georgia"/>
              <w:sz w:val="16"/>
            </w:rPr>
            <w:t>2316 XL LEIDEN</w:t>
          </w:r>
        </w:p>
        <w:p w:rsidR="003174A2" w:rsidRDefault="003174A2" w14:paraId="2B1DEDEB" wp14:textId="77777777">
          <w:pPr>
            <w:pStyle w:val="Voettekst"/>
            <w:jc w:val="center"/>
          </w:pPr>
          <w:r>
            <w:rPr>
              <w:rFonts w:ascii="Georgia" w:hAnsi="Georgia" w:cs="Georgia"/>
              <w:sz w:val="16"/>
            </w:rPr>
            <w:t>071   5282548</w:t>
          </w:r>
        </w:p>
      </w:tc>
      <w:tc>
        <w:tcPr>
          <w:tcW w:w="2205" w:type="dxa"/>
          <w:tcBorders>
            <w:top w:val="single" w:color="FF0000" w:sz="4" w:space="0"/>
            <w:left w:val="single" w:color="FF0000" w:sz="4" w:space="0"/>
            <w:bottom w:val="single" w:color="FF0000" w:sz="4" w:space="0"/>
          </w:tcBorders>
          <w:vAlign w:val="center"/>
        </w:tcPr>
        <w:p w:rsidR="003174A2" w:rsidRDefault="003174A2" w14:paraId="738A8CB5" wp14:textId="77777777">
          <w:pPr>
            <w:pStyle w:val="Voettekst"/>
            <w:tabs>
              <w:tab w:val="clear" w:pos="4536"/>
              <w:tab w:val="clear" w:pos="9072"/>
              <w:tab w:val="right" w:pos="1987"/>
            </w:tabs>
            <w:spacing w:line="360" w:lineRule="auto"/>
            <w:jc w:val="center"/>
          </w:pPr>
          <w:hyperlink w:history="1" r:id="rId1">
            <w:r>
              <w:rPr>
                <w:rStyle w:val="Hyperlink"/>
                <w:rFonts w:ascii="Georgia" w:hAnsi="Georgia" w:cs="Georgia"/>
                <w:sz w:val="16"/>
              </w:rPr>
              <w:t>www.relief-counselling.nl</w:t>
            </w:r>
          </w:hyperlink>
        </w:p>
        <w:p w:rsidR="003174A2" w:rsidRDefault="003174A2" w14:paraId="11BE7993" wp14:textId="77777777">
          <w:pPr>
            <w:pStyle w:val="Voettekst"/>
            <w:tabs>
              <w:tab w:val="clear" w:pos="4536"/>
              <w:tab w:val="clear" w:pos="9072"/>
              <w:tab w:val="right" w:pos="1987"/>
            </w:tabs>
            <w:spacing w:line="360" w:lineRule="auto"/>
            <w:jc w:val="center"/>
            <w:rPr>
              <w:rFonts w:ascii="Georgia" w:hAnsi="Georgia" w:cs="Georgia"/>
              <w:sz w:val="16"/>
            </w:rPr>
          </w:pPr>
          <w:hyperlink w:history="1" r:id="rId2">
            <w:r>
              <w:rPr>
                <w:rStyle w:val="Hyperlink"/>
                <w:rFonts w:ascii="Georgia" w:hAnsi="Georgia" w:cs="Georgia"/>
                <w:sz w:val="16"/>
              </w:rPr>
              <w:t>joke@relief-counselling.nl</w:t>
            </w:r>
          </w:hyperlink>
        </w:p>
      </w:tc>
      <w:tc>
        <w:tcPr>
          <w:tcW w:w="2199" w:type="dxa"/>
          <w:tc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</w:tcBorders>
          <w:vAlign w:val="center"/>
        </w:tcPr>
        <w:p w:rsidR="003174A2" w:rsidRDefault="003174A2" w14:paraId="464BF57A" wp14:textId="77777777">
          <w:pPr>
            <w:pStyle w:val="Voettekst"/>
            <w:jc w:val="center"/>
            <w:rPr>
              <w:rFonts w:ascii="Georgia" w:hAnsi="Georgia" w:cs="Georgia"/>
              <w:sz w:val="16"/>
            </w:rPr>
          </w:pPr>
          <w:proofErr w:type="spellStart"/>
          <w:r>
            <w:rPr>
              <w:rFonts w:ascii="Georgia" w:hAnsi="Georgia" w:cs="Georgia"/>
              <w:sz w:val="16"/>
            </w:rPr>
            <w:t>BTW</w:t>
          </w:r>
          <w:r w:rsidR="00342B27">
            <w:rPr>
              <w:rFonts w:ascii="Georgia" w:hAnsi="Georgia" w:cs="Georgia"/>
              <w:sz w:val="16"/>
            </w:rPr>
            <w:t>-</w:t>
          </w:r>
          <w:r>
            <w:rPr>
              <w:rFonts w:ascii="Georgia" w:hAnsi="Georgia" w:cs="Georgia"/>
              <w:sz w:val="16"/>
            </w:rPr>
            <w:t>nummer</w:t>
          </w:r>
          <w:proofErr w:type="spellEnd"/>
          <w:r>
            <w:rPr>
              <w:rFonts w:ascii="Georgia" w:hAnsi="Georgia" w:cs="Georgia"/>
              <w:sz w:val="16"/>
            </w:rPr>
            <w:t xml:space="preserve"> </w:t>
          </w:r>
        </w:p>
        <w:p w:rsidRPr="00342B27" w:rsidR="003174A2" w:rsidRDefault="00342B27" w14:paraId="5B3458C9" wp14:textId="77777777">
          <w:pPr>
            <w:pStyle w:val="Voettekst"/>
            <w:jc w:val="center"/>
            <w:rPr>
              <w:rFonts w:ascii="Georgia" w:hAnsi="Georgia" w:cs="Georgia"/>
              <w:sz w:val="16"/>
              <w:szCs w:val="16"/>
            </w:rPr>
          </w:pPr>
          <w:r w:rsidRPr="00342B27">
            <w:rPr>
              <w:rFonts w:ascii="Georgia" w:hAnsi="Georgia" w:cs="Arial"/>
              <w:color w:val="666666"/>
              <w:sz w:val="16"/>
              <w:szCs w:val="16"/>
              <w:shd w:val="clear" w:color="auto" w:fill="FFFFFF"/>
            </w:rPr>
            <w:t>NL001331852B83</w:t>
          </w:r>
        </w:p>
        <w:p w:rsidR="003174A2" w:rsidRDefault="003174A2" w14:paraId="6AC8876F" wp14:textId="77777777">
          <w:pPr>
            <w:pStyle w:val="Voettekst"/>
            <w:jc w:val="center"/>
          </w:pPr>
          <w:r>
            <w:rPr>
              <w:rFonts w:ascii="Georgia" w:hAnsi="Georgia" w:cs="Georgia"/>
              <w:sz w:val="16"/>
            </w:rPr>
            <w:t>NL60 INGB 0005024898</w:t>
          </w:r>
        </w:p>
      </w:tc>
    </w:tr>
  </w:tbl>
  <w:p xmlns:wp14="http://schemas.microsoft.com/office/word/2010/wordml" w:rsidR="003174A2" w:rsidRDefault="003174A2" w14:paraId="31126E5D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CF0BF7" w:rsidRDefault="00CF0BF7" w14:paraId="16287F21" wp14:textId="77777777">
      <w:r>
        <w:separator/>
      </w:r>
    </w:p>
  </w:footnote>
  <w:footnote w:type="continuationSeparator" w:id="0">
    <w:p xmlns:wp14="http://schemas.microsoft.com/office/word/2010/wordml" w:rsidR="00CF0BF7" w:rsidRDefault="00CF0BF7" w14:paraId="5BE93A62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3174A2" w:rsidRDefault="003174A2" w14:paraId="63F0BC40" wp14:textId="77777777">
    <w:pPr>
      <w:pStyle w:val="Koptekst"/>
      <w:tabs>
        <w:tab w:val="clear" w:pos="9072"/>
        <w:tab w:val="left" w:pos="705"/>
        <w:tab w:val="right" w:pos="9070"/>
      </w:tabs>
      <w:jc w:val="right"/>
    </w:pPr>
    <w:r>
      <w:rPr>
        <w:rFonts w:ascii="Arial" w:hAnsi="Arial" w:cs="Arial"/>
        <w:color w:val="339966"/>
        <w:sz w:val="32"/>
        <w:szCs w:val="32"/>
      </w:rPr>
      <w:t>Intakeformulier Relief Counselling</w:t>
    </w:r>
    <w:r>
      <w:rPr>
        <w:color w:val="339966"/>
        <w:sz w:val="28"/>
        <w:szCs w:val="28"/>
      </w:rPr>
      <w:t xml:space="preserve">                           </w:t>
    </w:r>
  </w:p>
  <w:p xmlns:wp14="http://schemas.microsoft.com/office/word/2010/wordml" w:rsidR="003174A2" w:rsidRDefault="009A1E6A" w14:paraId="2DE403A5" wp14:textId="77777777">
    <w:pPr>
      <w:pStyle w:val="Koptekst"/>
      <w:tabs>
        <w:tab w:val="clear" w:pos="9072"/>
        <w:tab w:val="left" w:pos="705"/>
        <w:tab w:val="right" w:pos="9070"/>
      </w:tabs>
    </w:pPr>
    <w:r>
      <w:rPr>
        <w:rFonts w:ascii="Arial" w:hAnsi="Arial" w:cs="Arial"/>
        <w:noProof/>
        <w:sz w:val="18"/>
        <w:szCs w:val="18"/>
      </w:rPr>
      <w:drawing>
        <wp:inline xmlns:wp14="http://schemas.microsoft.com/office/word/2010/wordprocessingDrawing" distT="0" distB="0" distL="0" distR="0" wp14:anchorId="2F7FCB94" wp14:editId="7777777">
          <wp:extent cx="1581150" cy="75247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7524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3174A2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</w:rPr>
    </w:lvl>
  </w:abstractNum>
  <w:abstractNum w:abstractNumId="3" w15:restartNumberingAfterBreak="0">
    <w:nsid w:val="00000004"/>
    <w:multiLevelType w:val="singleLevel"/>
    <w:tmpl w:val="00000004"/>
    <w:name w:val="WW8Num2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2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3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</w:rPr>
    </w:lvl>
  </w:abstractNum>
  <w:num w:numId="1" w16cid:durableId="2140218066">
    <w:abstractNumId w:val="0"/>
  </w:num>
  <w:num w:numId="2" w16cid:durableId="462892955">
    <w:abstractNumId w:val="1"/>
  </w:num>
  <w:num w:numId="3" w16cid:durableId="2025739105">
    <w:abstractNumId w:val="2"/>
  </w:num>
  <w:num w:numId="4" w16cid:durableId="1919558042">
    <w:abstractNumId w:val="3"/>
  </w:num>
  <w:num w:numId="5" w16cid:durableId="1338078771">
    <w:abstractNumId w:val="4"/>
  </w:num>
  <w:num w:numId="6" w16cid:durableId="1236671751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embedSystemFonts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9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B27"/>
    <w:rsid w:val="002278E0"/>
    <w:rsid w:val="003174A2"/>
    <w:rsid w:val="00342B27"/>
    <w:rsid w:val="00532AD5"/>
    <w:rsid w:val="00936173"/>
    <w:rsid w:val="00971BF0"/>
    <w:rsid w:val="009A1E6A"/>
    <w:rsid w:val="00B9699E"/>
    <w:rsid w:val="00CF0BF7"/>
    <w:rsid w:val="01AFFD75"/>
    <w:rsid w:val="01C4800B"/>
    <w:rsid w:val="02B27E69"/>
    <w:rsid w:val="042F133C"/>
    <w:rsid w:val="04B8E591"/>
    <w:rsid w:val="069FC897"/>
    <w:rsid w:val="07AB6C6D"/>
    <w:rsid w:val="09C3B4FD"/>
    <w:rsid w:val="0A69D6F3"/>
    <w:rsid w:val="0F393291"/>
    <w:rsid w:val="0FBFBFE7"/>
    <w:rsid w:val="10658C19"/>
    <w:rsid w:val="12FDA473"/>
    <w:rsid w:val="139B0554"/>
    <w:rsid w:val="15FBA926"/>
    <w:rsid w:val="19A011F5"/>
    <w:rsid w:val="1ADD7A0F"/>
    <w:rsid w:val="1B481A6B"/>
    <w:rsid w:val="1FD9B3E0"/>
    <w:rsid w:val="21A25E9B"/>
    <w:rsid w:val="22517EDD"/>
    <w:rsid w:val="251A289F"/>
    <w:rsid w:val="25E28B0A"/>
    <w:rsid w:val="260B19FA"/>
    <w:rsid w:val="2618EAF7"/>
    <w:rsid w:val="28CED859"/>
    <w:rsid w:val="29FFD178"/>
    <w:rsid w:val="2CC90286"/>
    <w:rsid w:val="317AA301"/>
    <w:rsid w:val="325F7A96"/>
    <w:rsid w:val="333353DE"/>
    <w:rsid w:val="35161F27"/>
    <w:rsid w:val="352F2BA0"/>
    <w:rsid w:val="38E023AD"/>
    <w:rsid w:val="3A2B84A1"/>
    <w:rsid w:val="3C82A463"/>
    <w:rsid w:val="3E7FD99E"/>
    <w:rsid w:val="415B8627"/>
    <w:rsid w:val="44BBA115"/>
    <w:rsid w:val="487AA732"/>
    <w:rsid w:val="4A6C100B"/>
    <w:rsid w:val="4B19FB2A"/>
    <w:rsid w:val="4C9A48D5"/>
    <w:rsid w:val="4DF73A8C"/>
    <w:rsid w:val="4E9EA206"/>
    <w:rsid w:val="4ECEE065"/>
    <w:rsid w:val="4F74D72C"/>
    <w:rsid w:val="5394923E"/>
    <w:rsid w:val="53F2124C"/>
    <w:rsid w:val="5525AD53"/>
    <w:rsid w:val="5630173E"/>
    <w:rsid w:val="5895F9A7"/>
    <w:rsid w:val="59156931"/>
    <w:rsid w:val="5C7E7FEC"/>
    <w:rsid w:val="5FCEB2D9"/>
    <w:rsid w:val="627AA791"/>
    <w:rsid w:val="6406BEEA"/>
    <w:rsid w:val="64261281"/>
    <w:rsid w:val="64D3FCC9"/>
    <w:rsid w:val="6556374C"/>
    <w:rsid w:val="6A4202CF"/>
    <w:rsid w:val="6B9B7FC1"/>
    <w:rsid w:val="6C9012B2"/>
    <w:rsid w:val="6DE0DC8B"/>
    <w:rsid w:val="6DF0816F"/>
    <w:rsid w:val="71DDFC07"/>
    <w:rsid w:val="720E63FA"/>
    <w:rsid w:val="727188DF"/>
    <w:rsid w:val="72D212CE"/>
    <w:rsid w:val="72D601D9"/>
    <w:rsid w:val="739E5883"/>
    <w:rsid w:val="78F82437"/>
    <w:rsid w:val="7A30B800"/>
    <w:rsid w:val="7C009644"/>
    <w:rsid w:val="7D0F7EFF"/>
    <w:rsid w:val="7D6E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DD7843"/>
  <w15:chartTrackingRefBased/>
  <w15:docId w15:val="{E656CB0D-E4EF-4D4F-BBB2-9BD27A120E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suppressAutoHyphens/>
    </w:pPr>
    <w:rPr>
      <w:lang w:eastAsia="zh-CN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rFonts w:ascii="Lucida Bright" w:hAnsi="Lucida Bright" w:cs="Lucida Bright"/>
      <w:i/>
      <w:lang w:val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tabs>
        <w:tab w:val="left" w:pos="2268"/>
      </w:tabs>
      <w:outlineLvl w:val="1"/>
    </w:pPr>
    <w:rPr>
      <w:rFonts w:ascii="Futura Bk BT" w:hAnsi="Futura Bk BT" w:cs="Futura Bk BT"/>
      <w:sz w:val="24"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tabs>
        <w:tab w:val="left" w:pos="2835"/>
      </w:tabs>
      <w:ind w:left="360" w:firstLine="0"/>
      <w:outlineLvl w:val="2"/>
    </w:pPr>
    <w:rPr>
      <w:rFonts w:ascii="Futura Bk BT" w:hAnsi="Futura Bk BT" w:cs="Futura Bk BT"/>
      <w:sz w:val="24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rFonts w:ascii="Futura Bk BT" w:hAnsi="Futura Bk BT" w:cs="Futura Bk BT"/>
      <w:sz w:val="24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1"/>
      </w:numPr>
      <w:tabs>
        <w:tab w:val="left" w:pos="2268"/>
      </w:tabs>
      <w:outlineLvl w:val="4"/>
    </w:pPr>
    <w:rPr>
      <w:rFonts w:ascii="Georgia" w:hAnsi="Georgia" w:cs="Georgia"/>
      <w:b/>
      <w:bCs/>
      <w:sz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WW8Num1z0" w:customStyle="1">
    <w:name w:val="WW8Num1z0"/>
    <w:rPr>
      <w:rFonts w:ascii="Wingdings" w:hAnsi="Wingdings" w:cs="Wingdings"/>
      <w:sz w:val="16"/>
    </w:rPr>
  </w:style>
  <w:style w:type="character" w:styleId="WW8Num2z0" w:customStyle="1">
    <w:name w:val="WW8Num2z0"/>
    <w:rPr>
      <w:rFonts w:ascii="Wingdings" w:hAnsi="Wingdings" w:cs="Wingdings"/>
      <w:sz w:val="16"/>
    </w:rPr>
  </w:style>
  <w:style w:type="character" w:styleId="WW8Num3z0" w:customStyle="1">
    <w:name w:val="WW8Num3z0"/>
    <w:rPr>
      <w:rFonts w:ascii="Wingdings" w:hAnsi="Wingdings" w:cs="Wingdings"/>
      <w:sz w:val="16"/>
    </w:rPr>
  </w:style>
  <w:style w:type="character" w:styleId="WW8Num4z0" w:customStyle="1">
    <w:name w:val="WW8Num4z0"/>
    <w:rPr>
      <w:rFonts w:ascii="Wingdings" w:hAnsi="Wingdings" w:cs="Wingdings"/>
      <w:sz w:val="16"/>
    </w:rPr>
  </w:style>
  <w:style w:type="character" w:styleId="WW8Num5z0" w:customStyle="1">
    <w:name w:val="WW8Num5z0"/>
    <w:rPr>
      <w:rFonts w:ascii="Wingdings" w:hAnsi="Wingdings" w:cs="Wingdings"/>
      <w:sz w:val="16"/>
    </w:rPr>
  </w:style>
  <w:style w:type="character" w:styleId="WW8Num6z0" w:customStyle="1">
    <w:name w:val="WW8Num6z0"/>
    <w:rPr>
      <w:rFonts w:ascii="Wingdings" w:hAnsi="Wingdings" w:cs="Wingdings"/>
      <w:sz w:val="16"/>
    </w:rPr>
  </w:style>
  <w:style w:type="character" w:styleId="WW8Num7z0" w:customStyle="1">
    <w:name w:val="WW8Num7z0"/>
    <w:rPr>
      <w:rFonts w:ascii="Wingdings" w:hAnsi="Wingdings" w:cs="Wingdings"/>
      <w:sz w:val="16"/>
    </w:rPr>
  </w:style>
  <w:style w:type="character" w:styleId="WW8Num8z0" w:customStyle="1">
    <w:name w:val="WW8Num8z0"/>
  </w:style>
  <w:style w:type="character" w:styleId="WW8Num9z0" w:customStyle="1">
    <w:name w:val="WW8Num9z0"/>
    <w:rPr>
      <w:sz w:val="24"/>
    </w:rPr>
  </w:style>
  <w:style w:type="character" w:styleId="WW8Num10z0" w:customStyle="1">
    <w:name w:val="WW8Num10z0"/>
    <w:rPr>
      <w:rFonts w:ascii="Symbol" w:hAnsi="Symbol" w:cs="Symbol"/>
    </w:rPr>
  </w:style>
  <w:style w:type="character" w:styleId="WW8Num11z0" w:customStyle="1">
    <w:name w:val="WW8Num11z0"/>
    <w:rPr>
      <w:rFonts w:ascii="Wingdings" w:hAnsi="Wingdings" w:cs="Wingdings"/>
      <w:sz w:val="16"/>
    </w:rPr>
  </w:style>
  <w:style w:type="character" w:styleId="WW8Num12z0" w:customStyle="1">
    <w:name w:val="WW8Num12z0"/>
    <w:rPr>
      <w:rFonts w:ascii="Wingdings" w:hAnsi="Wingdings" w:cs="Wingdings"/>
      <w:sz w:val="16"/>
    </w:rPr>
  </w:style>
  <w:style w:type="character" w:styleId="WW8Num13z0" w:customStyle="1">
    <w:name w:val="WW8Num13z0"/>
    <w:rPr>
      <w:rFonts w:ascii="Wingdings" w:hAnsi="Wingdings" w:cs="Wingdings"/>
      <w:sz w:val="16"/>
    </w:rPr>
  </w:style>
  <w:style w:type="character" w:styleId="WW8Num13z1" w:customStyle="1">
    <w:name w:val="WW8Num13z1"/>
    <w:rPr>
      <w:rFonts w:ascii="Courier New" w:hAnsi="Courier New" w:cs="Courier New"/>
    </w:rPr>
  </w:style>
  <w:style w:type="character" w:styleId="WW8Num13z2" w:customStyle="1">
    <w:name w:val="WW8Num13z2"/>
    <w:rPr>
      <w:rFonts w:ascii="Wingdings" w:hAnsi="Wingdings" w:cs="Wingdings"/>
    </w:rPr>
  </w:style>
  <w:style w:type="character" w:styleId="WW8Num13z3" w:customStyle="1">
    <w:name w:val="WW8Num13z3"/>
    <w:rPr>
      <w:rFonts w:ascii="Symbol" w:hAnsi="Symbol" w:cs="Symbol"/>
    </w:rPr>
  </w:style>
  <w:style w:type="character" w:styleId="WW8Num14z0" w:customStyle="1">
    <w:name w:val="WW8Num14z0"/>
  </w:style>
  <w:style w:type="character" w:styleId="WW8Num15z0" w:customStyle="1">
    <w:name w:val="WW8Num15z0"/>
    <w:rPr>
      <w:rFonts w:ascii="Wingdings" w:hAnsi="Wingdings" w:cs="Wingdings"/>
      <w:sz w:val="16"/>
    </w:rPr>
  </w:style>
  <w:style w:type="character" w:styleId="WW8Num16z0" w:customStyle="1">
    <w:name w:val="WW8Num16z0"/>
  </w:style>
  <w:style w:type="character" w:styleId="WW8Num17z0" w:customStyle="1">
    <w:name w:val="WW8Num17z0"/>
    <w:rPr>
      <w:rFonts w:ascii="Symbol" w:hAnsi="Symbol" w:cs="Symbol"/>
    </w:rPr>
  </w:style>
  <w:style w:type="character" w:styleId="WW8Num18z0" w:customStyle="1">
    <w:name w:val="WW8Num18z0"/>
  </w:style>
  <w:style w:type="character" w:styleId="WW8Num19z0" w:customStyle="1">
    <w:name w:val="WW8Num19z0"/>
    <w:rPr>
      <w:rFonts w:ascii="Wingdings" w:hAnsi="Wingdings" w:cs="Wingdings"/>
      <w:sz w:val="16"/>
    </w:rPr>
  </w:style>
  <w:style w:type="character" w:styleId="WW8Num20z0" w:customStyle="1">
    <w:name w:val="WW8Num20z0"/>
    <w:rPr>
      <w:rFonts w:ascii="Wingdings" w:hAnsi="Wingdings" w:cs="Wingdings"/>
      <w:sz w:val="16"/>
    </w:rPr>
  </w:style>
  <w:style w:type="character" w:styleId="WW8Num21z0" w:customStyle="1">
    <w:name w:val="WW8Num21z0"/>
    <w:rPr>
      <w:rFonts w:ascii="Wingdings" w:hAnsi="Wingdings" w:cs="Wingdings"/>
      <w:sz w:val="16"/>
      <w:szCs w:val="24"/>
    </w:rPr>
  </w:style>
  <w:style w:type="character" w:styleId="WW8Num22z0" w:customStyle="1">
    <w:name w:val="WW8Num22z0"/>
    <w:rPr>
      <w:rFonts w:ascii="Wingdings" w:hAnsi="Wingdings" w:cs="Wingdings"/>
      <w:sz w:val="16"/>
    </w:rPr>
  </w:style>
  <w:style w:type="character" w:styleId="WW8Num23z0" w:customStyle="1">
    <w:name w:val="WW8Num23z0"/>
  </w:style>
  <w:style w:type="character" w:styleId="WW8Num24z0" w:customStyle="1">
    <w:name w:val="WW8Num24z0"/>
    <w:rPr>
      <w:rFonts w:ascii="Wingdings" w:hAnsi="Wingdings" w:cs="Wingdings"/>
      <w:sz w:val="16"/>
    </w:rPr>
  </w:style>
  <w:style w:type="character" w:styleId="WW8Num25z0" w:customStyle="1">
    <w:name w:val="WW8Num25z0"/>
    <w:rPr>
      <w:rFonts w:ascii="Wingdings" w:hAnsi="Wingdings" w:cs="Wingdings"/>
      <w:sz w:val="16"/>
    </w:rPr>
  </w:style>
  <w:style w:type="character" w:styleId="WW8Num26z0" w:customStyle="1">
    <w:name w:val="WW8Num26z0"/>
    <w:rPr>
      <w:rFonts w:ascii="Wingdings" w:hAnsi="Wingdings" w:cs="Wingdings"/>
      <w:sz w:val="16"/>
    </w:rPr>
  </w:style>
  <w:style w:type="character" w:styleId="WW8Num27z0" w:customStyle="1">
    <w:name w:val="WW8Num27z0"/>
    <w:rPr>
      <w:rFonts w:ascii="Wingdings" w:hAnsi="Wingdings" w:cs="Wingdings"/>
      <w:sz w:val="16"/>
    </w:rPr>
  </w:style>
  <w:style w:type="character" w:styleId="WW8Num28z0" w:customStyle="1">
    <w:name w:val="WW8Num28z0"/>
  </w:style>
  <w:style w:type="character" w:styleId="WW8Num29z0" w:customStyle="1">
    <w:name w:val="WW8Num29z0"/>
    <w:rPr>
      <w:rFonts w:ascii="Symbol" w:hAnsi="Symbol" w:eastAsia="Times New Roman" w:cs="Times New Roman"/>
    </w:rPr>
  </w:style>
  <w:style w:type="character" w:styleId="WW8Num29z1" w:customStyle="1">
    <w:name w:val="WW8Num29z1"/>
    <w:rPr>
      <w:rFonts w:ascii="Courier New" w:hAnsi="Courier New" w:cs="Courier New"/>
    </w:rPr>
  </w:style>
  <w:style w:type="character" w:styleId="WW8Num29z2" w:customStyle="1">
    <w:name w:val="WW8Num29z2"/>
    <w:rPr>
      <w:rFonts w:ascii="Wingdings" w:hAnsi="Wingdings" w:cs="Wingdings"/>
    </w:rPr>
  </w:style>
  <w:style w:type="character" w:styleId="WW8Num29z3" w:customStyle="1">
    <w:name w:val="WW8Num29z3"/>
    <w:rPr>
      <w:rFonts w:ascii="Symbol" w:hAnsi="Symbol" w:cs="Symbol"/>
    </w:rPr>
  </w:style>
  <w:style w:type="character" w:styleId="WW8Num30z0" w:customStyle="1">
    <w:name w:val="WW8Num30z0"/>
    <w:rPr>
      <w:rFonts w:ascii="Wingdings" w:hAnsi="Wingdings" w:cs="Wingdings"/>
      <w:sz w:val="16"/>
    </w:rPr>
  </w:style>
  <w:style w:type="character" w:styleId="WW8Num31z0" w:customStyle="1">
    <w:name w:val="WW8Num31z0"/>
    <w:rPr>
      <w:rFonts w:ascii="Wingdings" w:hAnsi="Wingdings" w:cs="Wingdings"/>
      <w:sz w:val="16"/>
    </w:rPr>
  </w:style>
  <w:style w:type="character" w:styleId="WW8Num32z0" w:customStyle="1">
    <w:name w:val="WW8Num32z0"/>
    <w:rPr>
      <w:rFonts w:ascii="Wingdings" w:hAnsi="Wingdings" w:cs="Wingdings"/>
      <w:sz w:val="16"/>
    </w:rPr>
  </w:style>
  <w:style w:type="character" w:styleId="WW8Num33z0" w:customStyle="1">
    <w:name w:val="WW8Num33z0"/>
    <w:rPr>
      <w:rFonts w:ascii="Wingdings" w:hAnsi="Wingdings" w:cs="Wingdings"/>
      <w:sz w:val="16"/>
    </w:rPr>
  </w:style>
  <w:style w:type="character" w:styleId="WW8Num34z0" w:customStyle="1">
    <w:name w:val="WW8Num34z0"/>
    <w:rPr>
      <w:rFonts w:ascii="Symbol" w:hAnsi="Symbol" w:cs="Symbol"/>
    </w:rPr>
  </w:style>
  <w:style w:type="character" w:styleId="WW8Num34z1" w:customStyle="1">
    <w:name w:val="WW8Num34z1"/>
    <w:rPr>
      <w:rFonts w:ascii="Courier New" w:hAnsi="Courier New" w:cs="Courier New"/>
    </w:rPr>
  </w:style>
  <w:style w:type="character" w:styleId="WW8Num34z2" w:customStyle="1">
    <w:name w:val="WW8Num34z2"/>
    <w:rPr>
      <w:rFonts w:ascii="Wingdings" w:hAnsi="Wingdings" w:cs="Wingdings"/>
    </w:rPr>
  </w:style>
  <w:style w:type="character" w:styleId="WW8Num35z0" w:customStyle="1">
    <w:name w:val="WW8Num35z0"/>
  </w:style>
  <w:style w:type="character" w:styleId="WW8Num36z0" w:customStyle="1">
    <w:name w:val="WW8Num36z0"/>
    <w:rPr>
      <w:rFonts w:ascii="Wingdings" w:hAnsi="Wingdings" w:cs="Wingdings"/>
      <w:sz w:val="16"/>
    </w:rPr>
  </w:style>
  <w:style w:type="character" w:styleId="WW8Num37z0" w:customStyle="1">
    <w:name w:val="WW8Num37z0"/>
    <w:rPr>
      <w:rFonts w:ascii="Wingdings" w:hAnsi="Wingdings" w:cs="Wingdings"/>
      <w:sz w:val="16"/>
    </w:rPr>
  </w:style>
  <w:style w:type="character" w:styleId="WW8Num38z0" w:customStyle="1">
    <w:name w:val="WW8Num38z0"/>
    <w:rPr>
      <w:rFonts w:ascii="Wingdings" w:hAnsi="Wingdings" w:cs="Wingdings"/>
      <w:sz w:val="16"/>
    </w:rPr>
  </w:style>
  <w:style w:type="character" w:styleId="WW8Num39z0" w:customStyle="1">
    <w:name w:val="WW8Num39z0"/>
    <w:rPr>
      <w:rFonts w:ascii="Wingdings" w:hAnsi="Wingdings" w:cs="Wingdings"/>
      <w:sz w:val="16"/>
    </w:rPr>
  </w:style>
  <w:style w:type="character" w:styleId="WW8Num40z0" w:customStyle="1">
    <w:name w:val="WW8Num40z0"/>
    <w:rPr>
      <w:rFonts w:ascii="Symbol" w:hAnsi="Symbol" w:cs="Symbol"/>
    </w:rPr>
  </w:style>
  <w:style w:type="character" w:styleId="WW8Num41z0" w:customStyle="1">
    <w:name w:val="WW8Num41z0"/>
  </w:style>
  <w:style w:type="character" w:styleId="WW8Num42z0" w:customStyle="1">
    <w:name w:val="WW8Num42z0"/>
    <w:rPr>
      <w:rFonts w:ascii="Wingdings" w:hAnsi="Wingdings" w:cs="Wingdings"/>
      <w:sz w:val="16"/>
    </w:rPr>
  </w:style>
  <w:style w:type="character" w:styleId="WW8Num43z0" w:customStyle="1">
    <w:name w:val="WW8Num43z0"/>
  </w:style>
  <w:style w:type="character" w:styleId="Standaardalinea-lettertype1" w:customStyle="1">
    <w:name w:val="Standaardalinea-lettertype1"/>
  </w:style>
  <w:style w:type="character" w:styleId="Hyperlink">
    <w:name w:val="Hyperlink"/>
    <w:rPr>
      <w:color w:val="0000FF"/>
      <w:u w:val="single"/>
    </w:rPr>
  </w:style>
  <w:style w:type="character" w:styleId="CharChar" w:customStyle="1">
    <w:name w:val=" Char Char"/>
    <w:basedOn w:val="Standaardalinea-lettertype1"/>
  </w:style>
  <w:style w:type="paragraph" w:styleId="Kop" w:customStyle="1">
    <w:name w:val="Kop"/>
    <w:basedOn w:val="Standaard"/>
    <w:next w:val="Plattetekst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Plattetekst">
    <w:name w:val="Body Text"/>
    <w:basedOn w:val="Standaard"/>
    <w:rPr>
      <w:rFonts w:ascii="Futura Bk BT" w:hAnsi="Futura Bk BT" w:cs="Futura Bk BT"/>
      <w:sz w:val="24"/>
    </w:rPr>
  </w:style>
  <w:style w:type="paragraph" w:styleId="Lijst">
    <w:name w:val="List"/>
    <w:basedOn w:val="Plattetekst"/>
    <w:rPr>
      <w:rFonts w:cs="FreeSans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 w:customStyle="1">
    <w:name w:val="Index"/>
    <w:basedOn w:val="Standaard"/>
    <w:pPr>
      <w:suppressLineNumbers/>
    </w:pPr>
    <w:rPr>
      <w:rFonts w:cs="FreeSans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31" w:customStyle="1">
    <w:name w:val="Platte tekst 31"/>
    <w:basedOn w:val="Standaard"/>
    <w:pPr>
      <w:tabs>
        <w:tab w:val="left" w:pos="2835"/>
      </w:tabs>
    </w:pPr>
    <w:rPr>
      <w:rFonts w:ascii="Georgia" w:hAnsi="Georgia" w:cs="Georgia"/>
      <w:sz w:val="28"/>
    </w:rPr>
  </w:style>
  <w:style w:type="paragraph" w:styleId="Documentstructuur1" w:customStyle="1">
    <w:name w:val="Documentstructuur1"/>
    <w:basedOn w:val="Standaard"/>
    <w:pPr>
      <w:shd w:val="clear" w:color="auto" w:fill="000080"/>
    </w:pPr>
    <w:rPr>
      <w:rFonts w:ascii="Tahoma" w:hAnsi="Tahoma" w:cs="Tahoma"/>
    </w:rPr>
  </w:style>
  <w:style w:type="paragraph" w:styleId="Inhoudtabel" w:customStyle="1">
    <w:name w:val="Inhoud tabel"/>
    <w:basedOn w:val="Standaard"/>
    <w:pPr>
      <w:suppressLineNumbers/>
    </w:pPr>
  </w:style>
  <w:style w:type="paragraph" w:styleId="Tabelkop" w:customStyle="1">
    <w:name w:val="Tabelkop"/>
    <w:basedOn w:val="Inhoudtabel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oke@relief-counselling.nl" TargetMode="External"/><Relationship Id="rId1" Type="http://schemas.openxmlformats.org/officeDocument/2006/relationships/hyperlink" Target="http://www.relief-counselling.n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Voorna(a)m(en):</dc:title>
  <dc:subject/>
  <dc:creator>Ingrid &amp; Ike</dc:creator>
  <keywords/>
  <dc:description/>
  <lastModifiedBy>Joke Spannenburg</lastModifiedBy>
  <revision>3</revision>
  <lastPrinted>1999-10-18T20:11:00.0000000Z</lastPrinted>
  <dcterms:created xsi:type="dcterms:W3CDTF">2026-07-20T14:06:00.0000000Z</dcterms:created>
  <dcterms:modified xsi:type="dcterms:W3CDTF">2026-07-20T14:50:39.4408640Z</dcterms:modified>
</coreProperties>
</file>